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99CF2" w14:textId="50225E69" w:rsidR="008747E6" w:rsidRPr="00285535" w:rsidRDefault="008747E6" w:rsidP="00F42D41">
      <w:pPr>
        <w:pStyle w:val="EmptyCellLayoutStyle"/>
        <w:spacing w:after="0" w:line="276" w:lineRule="auto"/>
        <w:ind w:left="15866" w:firstLine="10"/>
        <w:rPr>
          <w:sz w:val="24"/>
          <w:szCs w:val="24"/>
        </w:rPr>
      </w:pPr>
      <w:r w:rsidRPr="00285535">
        <w:rPr>
          <w:sz w:val="24"/>
          <w:szCs w:val="24"/>
        </w:rPr>
        <w:t>PATVIRTINTA</w:t>
      </w:r>
    </w:p>
    <w:p w14:paraId="5B9EBD34" w14:textId="77777777" w:rsidR="00F42D41" w:rsidRPr="00285535" w:rsidRDefault="008747E6" w:rsidP="00F42D41">
      <w:pPr>
        <w:pStyle w:val="EmptyCellLayoutStyle"/>
        <w:spacing w:after="0" w:line="276" w:lineRule="auto"/>
        <w:ind w:left="15866" w:firstLine="10"/>
        <w:rPr>
          <w:sz w:val="24"/>
          <w:szCs w:val="24"/>
        </w:rPr>
      </w:pPr>
      <w:r w:rsidRPr="00285535">
        <w:rPr>
          <w:sz w:val="24"/>
          <w:szCs w:val="24"/>
        </w:rPr>
        <w:t>Valstybinės teritorijų planavimo ir statybos</w:t>
      </w:r>
      <w:r w:rsidR="00F42D41" w:rsidRPr="00285535">
        <w:rPr>
          <w:sz w:val="24"/>
          <w:szCs w:val="24"/>
        </w:rPr>
        <w:t xml:space="preserve"> </w:t>
      </w:r>
      <w:r w:rsidRPr="00285535">
        <w:rPr>
          <w:sz w:val="24"/>
          <w:szCs w:val="24"/>
        </w:rPr>
        <w:t xml:space="preserve">inspekcijos </w:t>
      </w:r>
    </w:p>
    <w:p w14:paraId="7071EF92" w14:textId="74EDA34D" w:rsidR="008747E6" w:rsidRPr="00285535" w:rsidRDefault="008747E6" w:rsidP="00F42D41">
      <w:pPr>
        <w:pStyle w:val="EmptyCellLayoutStyle"/>
        <w:spacing w:after="0" w:line="276" w:lineRule="auto"/>
        <w:ind w:left="15866" w:firstLine="10"/>
        <w:rPr>
          <w:sz w:val="24"/>
          <w:szCs w:val="24"/>
        </w:rPr>
      </w:pPr>
      <w:r w:rsidRPr="00285535">
        <w:rPr>
          <w:sz w:val="24"/>
          <w:szCs w:val="24"/>
        </w:rPr>
        <w:t xml:space="preserve">prie Aplinkos ministerijos viršininko </w:t>
      </w:r>
    </w:p>
    <w:p w14:paraId="5E00B3DD" w14:textId="32F4E82F" w:rsidR="008747E6" w:rsidRDefault="008747E6" w:rsidP="00F42D41">
      <w:pPr>
        <w:pStyle w:val="EmptyCellLayoutStyle"/>
        <w:spacing w:after="0" w:line="276" w:lineRule="auto"/>
        <w:ind w:left="15866" w:firstLine="10"/>
        <w:rPr>
          <w:sz w:val="24"/>
          <w:szCs w:val="24"/>
        </w:rPr>
      </w:pPr>
      <w:r w:rsidRPr="00285535">
        <w:rPr>
          <w:sz w:val="24"/>
          <w:szCs w:val="24"/>
        </w:rPr>
        <w:t>202</w:t>
      </w:r>
      <w:r w:rsidR="003069CC" w:rsidRPr="00285535">
        <w:rPr>
          <w:sz w:val="24"/>
          <w:szCs w:val="24"/>
        </w:rPr>
        <w:t>6</w:t>
      </w:r>
      <w:r w:rsidRPr="00285535">
        <w:rPr>
          <w:sz w:val="24"/>
          <w:szCs w:val="24"/>
        </w:rPr>
        <w:t xml:space="preserve"> m. </w:t>
      </w:r>
      <w:r w:rsidR="00A6238A">
        <w:rPr>
          <w:sz w:val="24"/>
          <w:szCs w:val="24"/>
        </w:rPr>
        <w:t>rugsėjo</w:t>
      </w:r>
      <w:r w:rsidR="008A2A0A">
        <w:rPr>
          <w:sz w:val="24"/>
          <w:szCs w:val="24"/>
        </w:rPr>
        <w:t xml:space="preserve"> </w:t>
      </w:r>
      <w:r w:rsidR="002844DB">
        <w:rPr>
          <w:sz w:val="24"/>
          <w:szCs w:val="24"/>
        </w:rPr>
        <w:t xml:space="preserve">29 </w:t>
      </w:r>
      <w:r w:rsidRPr="00285535">
        <w:rPr>
          <w:sz w:val="24"/>
          <w:szCs w:val="24"/>
        </w:rPr>
        <w:t>d. įsakymu Nr. 1V-</w:t>
      </w:r>
      <w:r w:rsidR="00856C39">
        <w:rPr>
          <w:sz w:val="24"/>
          <w:szCs w:val="24"/>
        </w:rPr>
        <w:t>101</w:t>
      </w:r>
    </w:p>
    <w:p w14:paraId="00B89E1A" w14:textId="6E69FABD" w:rsidR="008A2A2C" w:rsidRPr="00285535" w:rsidRDefault="008A2A2C" w:rsidP="00E96348">
      <w:pPr>
        <w:pStyle w:val="EmptyCellLayoutStyle"/>
        <w:spacing w:after="0" w:line="276" w:lineRule="auto"/>
        <w:rPr>
          <w:sz w:val="24"/>
          <w:szCs w:val="24"/>
        </w:rPr>
      </w:pPr>
    </w:p>
    <w:tbl>
      <w:tblPr>
        <w:tblW w:w="22254" w:type="dxa"/>
        <w:tblInd w:w="-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114"/>
        <w:gridCol w:w="140"/>
      </w:tblGrid>
      <w:tr w:rsidR="00922F70" w:rsidRPr="00285535" w14:paraId="49E3BB12" w14:textId="77777777" w:rsidTr="00701B7F">
        <w:trPr>
          <w:trHeight w:val="400"/>
        </w:trPr>
        <w:tc>
          <w:tcPr>
            <w:tcW w:w="22114" w:type="dxa"/>
          </w:tcPr>
          <w:p w14:paraId="13D8999D" w14:textId="77777777" w:rsidR="008747E6" w:rsidRPr="00285535" w:rsidRDefault="008747E6" w:rsidP="00F42D41">
            <w:pPr>
              <w:spacing w:after="0" w:line="276" w:lineRule="auto"/>
              <w:rPr>
                <w:sz w:val="24"/>
                <w:szCs w:val="24"/>
              </w:rPr>
            </w:pPr>
          </w:p>
          <w:tbl>
            <w:tblPr>
              <w:tblW w:w="21972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1972"/>
            </w:tblGrid>
            <w:tr w:rsidR="00922F70" w:rsidRPr="00285535" w14:paraId="729FA0B8" w14:textId="77777777" w:rsidTr="0074669E">
              <w:trPr>
                <w:trHeight w:val="322"/>
              </w:trPr>
              <w:tc>
                <w:tcPr>
                  <w:tcW w:w="219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CAC32C" w14:textId="77777777" w:rsidR="00F42D41" w:rsidRPr="00285535" w:rsidRDefault="00F42D41" w:rsidP="00F42D41">
                  <w:pPr>
                    <w:pStyle w:val="EmptyCellLayoutStyle"/>
                    <w:spacing w:after="0" w:line="276" w:lineRule="auto"/>
                    <w:ind w:firstLine="10"/>
                    <w:jc w:val="center"/>
                    <w:rPr>
                      <w:sz w:val="24"/>
                      <w:szCs w:val="24"/>
                    </w:rPr>
                  </w:pPr>
                  <w:r w:rsidRPr="00285535">
                    <w:rPr>
                      <w:b/>
                      <w:bCs/>
                      <w:caps/>
                      <w:sz w:val="24"/>
                      <w:szCs w:val="24"/>
                    </w:rPr>
                    <w:t>Valstybinės teritorijų planavimo ir statybos inspekcijos prie Aplinkos ministerijos</w:t>
                  </w:r>
                  <w:r w:rsidRPr="00285535">
                    <w:rPr>
                      <w:sz w:val="24"/>
                      <w:szCs w:val="24"/>
                    </w:rPr>
                    <w:t xml:space="preserve"> </w:t>
                  </w:r>
                </w:p>
                <w:p w14:paraId="2A17AE59" w14:textId="1DDA2504" w:rsidR="008747E6" w:rsidRPr="00285535" w:rsidRDefault="008747E6" w:rsidP="00F42D41">
                  <w:pPr>
                    <w:pStyle w:val="EmptyCellLayoutStyle"/>
                    <w:spacing w:after="0" w:line="276" w:lineRule="auto"/>
                    <w:ind w:firstLine="10"/>
                    <w:jc w:val="center"/>
                    <w:rPr>
                      <w:b/>
                      <w:bCs/>
                      <w:caps/>
                      <w:sz w:val="24"/>
                      <w:szCs w:val="24"/>
                    </w:rPr>
                  </w:pPr>
                  <w:r w:rsidRPr="00285535">
                    <w:rPr>
                      <w:b/>
                      <w:sz w:val="24"/>
                      <w:szCs w:val="24"/>
                    </w:rPr>
                    <w:t>V</w:t>
                  </w:r>
                  <w:r w:rsidR="00E46EDB" w:rsidRPr="00285535">
                    <w:rPr>
                      <w:b/>
                      <w:sz w:val="24"/>
                      <w:szCs w:val="24"/>
                    </w:rPr>
                    <w:t>IDURIO</w:t>
                  </w:r>
                  <w:r w:rsidRPr="00285535">
                    <w:rPr>
                      <w:b/>
                      <w:sz w:val="24"/>
                      <w:szCs w:val="24"/>
                    </w:rPr>
                    <w:t xml:space="preserve"> </w:t>
                  </w:r>
                  <w:r w:rsidR="00BE1CF8" w:rsidRPr="00285535">
                    <w:rPr>
                      <w:b/>
                      <w:sz w:val="24"/>
                      <w:szCs w:val="24"/>
                    </w:rPr>
                    <w:t xml:space="preserve">IR VAKARŲ </w:t>
                  </w:r>
                  <w:r w:rsidRPr="00285535">
                    <w:rPr>
                      <w:b/>
                      <w:sz w:val="24"/>
                      <w:szCs w:val="24"/>
                    </w:rPr>
                    <w:t>LIETUVOS STATYBOS VALSTYBINĖS PRIEŽIŪROS DEPARTAMENT</w:t>
                  </w:r>
                  <w:r w:rsidR="00BE1CF8" w:rsidRPr="00285535">
                    <w:rPr>
                      <w:b/>
                      <w:sz w:val="24"/>
                      <w:szCs w:val="24"/>
                    </w:rPr>
                    <w:t>Ų</w:t>
                  </w:r>
                </w:p>
                <w:p w14:paraId="5E1F5228" w14:textId="3E27EBDC" w:rsidR="00922F70" w:rsidRPr="00285535" w:rsidRDefault="008747E6" w:rsidP="00F42D41">
                  <w:pPr>
                    <w:spacing w:after="0"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285535">
                    <w:rPr>
                      <w:b/>
                      <w:sz w:val="24"/>
                      <w:szCs w:val="24"/>
                    </w:rPr>
                    <w:t>TIKRINTINŲ STATYBĄ LEIDŽIANČIŲ DOKUMENTŲ 202</w:t>
                  </w:r>
                  <w:r w:rsidR="003069CC" w:rsidRPr="00285535">
                    <w:rPr>
                      <w:b/>
                      <w:sz w:val="24"/>
                      <w:szCs w:val="24"/>
                    </w:rPr>
                    <w:t>6</w:t>
                  </w:r>
                  <w:r w:rsidRPr="00285535">
                    <w:rPr>
                      <w:b/>
                      <w:sz w:val="24"/>
                      <w:szCs w:val="24"/>
                    </w:rPr>
                    <w:t xml:space="preserve"> M. I</w:t>
                  </w:r>
                  <w:r w:rsidR="000E01BF">
                    <w:rPr>
                      <w:b/>
                      <w:sz w:val="24"/>
                      <w:szCs w:val="24"/>
                    </w:rPr>
                    <w:t>V</w:t>
                  </w:r>
                  <w:r w:rsidRPr="00285535">
                    <w:rPr>
                      <w:b/>
                      <w:sz w:val="24"/>
                      <w:szCs w:val="24"/>
                    </w:rPr>
                    <w:t xml:space="preserve"> KETVIRČIO PATIKRINIMŲ PLANAS</w:t>
                  </w:r>
                </w:p>
              </w:tc>
            </w:tr>
          </w:tbl>
          <w:p w14:paraId="70E5AB07" w14:textId="77777777" w:rsidR="00922F70" w:rsidRPr="00285535" w:rsidRDefault="00922F70" w:rsidP="00F42D41">
            <w:pPr>
              <w:spacing w:after="0" w:line="276" w:lineRule="auto"/>
              <w:rPr>
                <w:sz w:val="24"/>
                <w:szCs w:val="24"/>
              </w:rPr>
            </w:pPr>
          </w:p>
        </w:tc>
        <w:tc>
          <w:tcPr>
            <w:tcW w:w="140" w:type="dxa"/>
          </w:tcPr>
          <w:p w14:paraId="35DF12DF" w14:textId="77777777" w:rsidR="00922F70" w:rsidRPr="00285535" w:rsidRDefault="00922F70" w:rsidP="00F42D41">
            <w:pPr>
              <w:pStyle w:val="EmptyCellLayoutStyle"/>
              <w:spacing w:after="0" w:line="276" w:lineRule="auto"/>
              <w:rPr>
                <w:sz w:val="24"/>
                <w:szCs w:val="24"/>
              </w:rPr>
            </w:pPr>
          </w:p>
        </w:tc>
      </w:tr>
      <w:tr w:rsidR="0085103D" w:rsidRPr="00F42D41" w14:paraId="7C76444F" w14:textId="77777777" w:rsidTr="00701B7F">
        <w:tc>
          <w:tcPr>
            <w:tcW w:w="22254" w:type="dxa"/>
            <w:gridSpan w:val="2"/>
          </w:tcPr>
          <w:p w14:paraId="5386AA60" w14:textId="77777777" w:rsidR="00A2299A" w:rsidRDefault="00A2299A"/>
          <w:tbl>
            <w:tblPr>
              <w:tblW w:w="0" w:type="auto"/>
              <w:tblInd w:w="129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30"/>
              <w:gridCol w:w="2580"/>
              <w:gridCol w:w="1559"/>
              <w:gridCol w:w="1559"/>
              <w:gridCol w:w="3261"/>
              <w:gridCol w:w="2835"/>
              <w:gridCol w:w="1394"/>
              <w:gridCol w:w="1441"/>
              <w:gridCol w:w="1842"/>
              <w:gridCol w:w="2835"/>
              <w:gridCol w:w="2127"/>
            </w:tblGrid>
            <w:tr w:rsidR="00E66DAA" w:rsidRPr="00285535" w14:paraId="3489B11D" w14:textId="77777777" w:rsidTr="00701B7F">
              <w:trPr>
                <w:trHeight w:val="972"/>
              </w:trPr>
              <w:tc>
                <w:tcPr>
                  <w:tcW w:w="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3D3D3"/>
                </w:tcPr>
                <w:p w14:paraId="54FEC67B" w14:textId="77777777" w:rsidR="00A2299A" w:rsidRDefault="00A2299A" w:rsidP="00A2299A">
                  <w:pPr>
                    <w:spacing w:after="0" w:line="276" w:lineRule="auto"/>
                    <w:rPr>
                      <w:color w:val="000000"/>
                      <w:sz w:val="24"/>
                      <w:szCs w:val="24"/>
                    </w:rPr>
                  </w:pPr>
                </w:p>
                <w:p w14:paraId="7D9E16D5" w14:textId="7042FD5D" w:rsidR="008747E6" w:rsidRPr="00285535" w:rsidRDefault="008747E6" w:rsidP="00A2299A">
                  <w:pPr>
                    <w:spacing w:after="0" w:line="276" w:lineRule="auto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85535">
                    <w:rPr>
                      <w:color w:val="000000"/>
                      <w:sz w:val="24"/>
                      <w:szCs w:val="24"/>
                    </w:rPr>
                    <w:t>Eil. Nr.</w:t>
                  </w:r>
                </w:p>
              </w:tc>
              <w:tc>
                <w:tcPr>
                  <w:tcW w:w="2580" w:type="dxa"/>
                  <w:tcBorders>
                    <w:top w:val="single" w:sz="7" w:space="0" w:color="000000"/>
                    <w:left w:val="single" w:sz="4" w:space="0" w:color="auto"/>
                    <w:bottom w:val="nil"/>
                    <w:right w:val="single" w:sz="7" w:space="0" w:color="000000"/>
                  </w:tcBorders>
                  <w:shd w:val="clear" w:color="auto" w:fill="D3D3D3"/>
                  <w:tcMar>
                    <w:top w:w="39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8DF22A1" w14:textId="71F22D2D" w:rsidR="008747E6" w:rsidRPr="00285535" w:rsidRDefault="004A2EE8" w:rsidP="00D94012">
                  <w:pPr>
                    <w:spacing w:after="0" w:line="276" w:lineRule="auto"/>
                    <w:ind w:hanging="3"/>
                    <w:jc w:val="center"/>
                    <w:rPr>
                      <w:sz w:val="24"/>
                      <w:szCs w:val="24"/>
                    </w:rPr>
                  </w:pPr>
                  <w:r w:rsidRPr="00285535">
                    <w:rPr>
                      <w:sz w:val="24"/>
                      <w:szCs w:val="24"/>
                    </w:rPr>
                    <w:t xml:space="preserve">Statybą leidžiančio dokumento (toliau – </w:t>
                  </w:r>
                  <w:r w:rsidR="008747E6" w:rsidRPr="00285535">
                    <w:rPr>
                      <w:color w:val="000000"/>
                      <w:sz w:val="24"/>
                      <w:szCs w:val="24"/>
                    </w:rPr>
                    <w:t>SLD</w:t>
                  </w:r>
                  <w:r w:rsidRPr="00285535">
                    <w:rPr>
                      <w:color w:val="000000"/>
                      <w:sz w:val="24"/>
                      <w:szCs w:val="24"/>
                    </w:rPr>
                    <w:t>)</w:t>
                  </w:r>
                  <w:r w:rsidR="008747E6" w:rsidRPr="00285535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285535">
                    <w:rPr>
                      <w:color w:val="000000"/>
                      <w:sz w:val="24"/>
                      <w:szCs w:val="24"/>
                    </w:rPr>
                    <w:t>numeris</w:t>
                  </w:r>
                </w:p>
              </w:tc>
              <w:tc>
                <w:tcPr>
                  <w:tcW w:w="1559" w:type="dxa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D3D3D3"/>
                  <w:tcMar>
                    <w:top w:w="39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3404856" w14:textId="72BBF95A" w:rsidR="008747E6" w:rsidRPr="00285535" w:rsidRDefault="008747E6" w:rsidP="00F42D41">
                  <w:pPr>
                    <w:spacing w:after="0"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285535">
                    <w:rPr>
                      <w:color w:val="000000"/>
                      <w:sz w:val="24"/>
                      <w:szCs w:val="24"/>
                    </w:rPr>
                    <w:t xml:space="preserve">Statybos rūšis, </w:t>
                  </w:r>
                  <w:r w:rsidR="004A2EE8" w:rsidRPr="00285535">
                    <w:rPr>
                      <w:color w:val="000000"/>
                      <w:sz w:val="24"/>
                      <w:szCs w:val="24"/>
                    </w:rPr>
                    <w:t>nurodyta</w:t>
                  </w:r>
                  <w:r w:rsidRPr="00285535">
                    <w:rPr>
                      <w:color w:val="000000"/>
                      <w:sz w:val="24"/>
                      <w:szCs w:val="24"/>
                    </w:rPr>
                    <w:t xml:space="preserve"> SLD</w:t>
                  </w:r>
                </w:p>
              </w:tc>
              <w:tc>
                <w:tcPr>
                  <w:tcW w:w="1559" w:type="dxa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D3D3D3"/>
                  <w:tcMar>
                    <w:top w:w="39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42400E1" w14:textId="77777777" w:rsidR="008747E6" w:rsidRPr="00285535" w:rsidRDefault="008747E6" w:rsidP="00F42D41">
                  <w:pPr>
                    <w:spacing w:after="0"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285535">
                    <w:rPr>
                      <w:color w:val="000000"/>
                      <w:sz w:val="24"/>
                      <w:szCs w:val="24"/>
                    </w:rPr>
                    <w:t>Statinio kategorija</w:t>
                  </w:r>
                </w:p>
              </w:tc>
              <w:tc>
                <w:tcPr>
                  <w:tcW w:w="3261" w:type="dxa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D3D3D3"/>
                  <w:tcMar>
                    <w:top w:w="39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4429852" w14:textId="77777777" w:rsidR="008747E6" w:rsidRPr="00285535" w:rsidRDefault="008747E6" w:rsidP="00F42D41">
                  <w:pPr>
                    <w:spacing w:after="0"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285535">
                    <w:rPr>
                      <w:color w:val="000000"/>
                      <w:sz w:val="24"/>
                      <w:szCs w:val="24"/>
                    </w:rPr>
                    <w:t>Statinio paskirtis</w:t>
                  </w:r>
                </w:p>
              </w:tc>
              <w:tc>
                <w:tcPr>
                  <w:tcW w:w="2835" w:type="dxa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D3D3D3"/>
                  <w:tcMar>
                    <w:top w:w="39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9DA60CC" w14:textId="77777777" w:rsidR="008747E6" w:rsidRPr="00285535" w:rsidRDefault="008747E6" w:rsidP="00F42D41">
                  <w:pPr>
                    <w:spacing w:after="0"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285535">
                    <w:rPr>
                      <w:color w:val="000000"/>
                      <w:sz w:val="24"/>
                      <w:szCs w:val="24"/>
                    </w:rPr>
                    <w:t>Statinio adresas</w:t>
                  </w:r>
                </w:p>
              </w:tc>
              <w:tc>
                <w:tcPr>
                  <w:tcW w:w="1394" w:type="dxa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D3D3D3"/>
                  <w:tcMar>
                    <w:top w:w="39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9C0583C" w14:textId="4A4B21C5" w:rsidR="008747E6" w:rsidRPr="00285535" w:rsidRDefault="00E66DAA" w:rsidP="00F42D41">
                  <w:pPr>
                    <w:spacing w:after="0"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285535">
                    <w:rPr>
                      <w:color w:val="000000"/>
                      <w:sz w:val="24"/>
                      <w:szCs w:val="24"/>
                    </w:rPr>
                    <w:t>Rizika</w:t>
                  </w:r>
                </w:p>
              </w:tc>
              <w:tc>
                <w:tcPr>
                  <w:tcW w:w="1441" w:type="dxa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D3D3D3"/>
                  <w:tcMar>
                    <w:top w:w="39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305E5BD" w14:textId="77777777" w:rsidR="008747E6" w:rsidRPr="00285535" w:rsidRDefault="008747E6" w:rsidP="00F42D41">
                  <w:pPr>
                    <w:spacing w:after="0"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285535">
                    <w:rPr>
                      <w:color w:val="000000"/>
                      <w:sz w:val="24"/>
                      <w:szCs w:val="24"/>
                    </w:rPr>
                    <w:t>SLD išdavusi savivaldybė</w:t>
                  </w:r>
                </w:p>
              </w:tc>
              <w:tc>
                <w:tcPr>
                  <w:tcW w:w="184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3D3D3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673F5C7" w14:textId="77777777" w:rsidR="008747E6" w:rsidRPr="00285535" w:rsidRDefault="008747E6" w:rsidP="00F42D41">
                  <w:pPr>
                    <w:spacing w:after="0"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285535">
                    <w:rPr>
                      <w:color w:val="000000"/>
                      <w:sz w:val="24"/>
                      <w:szCs w:val="24"/>
                    </w:rPr>
                    <w:t>Statytojas (užsakovas)</w:t>
                  </w:r>
                </w:p>
              </w:tc>
              <w:tc>
                <w:tcPr>
                  <w:tcW w:w="283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3D3D3"/>
                </w:tcPr>
                <w:p w14:paraId="7ABFB255" w14:textId="77777777" w:rsidR="008747E6" w:rsidRPr="00285535" w:rsidRDefault="008747E6" w:rsidP="00F42D41">
                  <w:pPr>
                    <w:spacing w:after="0" w:line="276" w:lineRule="auto"/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  <w:p w14:paraId="539E741D" w14:textId="5A9E0200" w:rsidR="008747E6" w:rsidRPr="00285535" w:rsidRDefault="008747E6" w:rsidP="00F42D41">
                  <w:pPr>
                    <w:spacing w:after="0" w:line="276" w:lineRule="auto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85535">
                    <w:rPr>
                      <w:color w:val="000000"/>
                      <w:sz w:val="24"/>
                      <w:szCs w:val="24"/>
                    </w:rPr>
                    <w:t>Statybos projekto pavadinimas</w:t>
                  </w:r>
                </w:p>
              </w:tc>
              <w:tc>
                <w:tcPr>
                  <w:tcW w:w="212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3D3D3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5AA6B6A" w14:textId="0DF6E43B" w:rsidR="008747E6" w:rsidRPr="00285535" w:rsidRDefault="008747E6" w:rsidP="00F42D41">
                  <w:pPr>
                    <w:spacing w:after="0"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285535">
                    <w:rPr>
                      <w:color w:val="000000"/>
                      <w:sz w:val="24"/>
                      <w:szCs w:val="24"/>
                    </w:rPr>
                    <w:t>Struktūrinio padalinio, atsakingo už patikrinimą, pavadinimas</w:t>
                  </w:r>
                </w:p>
              </w:tc>
            </w:tr>
            <w:tr w:rsidR="00E66DAA" w:rsidRPr="00285535" w14:paraId="02497767" w14:textId="77777777" w:rsidTr="00701B7F">
              <w:trPr>
                <w:trHeight w:val="262"/>
              </w:trPr>
              <w:tc>
                <w:tcPr>
                  <w:tcW w:w="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68B8CAF" w14:textId="6A99F7F7" w:rsidR="008747E6" w:rsidRPr="00285535" w:rsidRDefault="008747E6" w:rsidP="00F42D41">
                  <w:pPr>
                    <w:spacing w:after="0" w:line="276" w:lineRule="auto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85535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580" w:type="dxa"/>
                  <w:tcBorders>
                    <w:top w:val="single" w:sz="7" w:space="0" w:color="000000"/>
                    <w:left w:val="single" w:sz="4" w:space="0" w:color="auto"/>
                    <w:bottom w:val="nil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15C6CB8" w14:textId="2FCAAADA" w:rsidR="008747E6" w:rsidRPr="00285535" w:rsidRDefault="008747E6" w:rsidP="00F42D41">
                  <w:pPr>
                    <w:spacing w:after="0"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285535">
                    <w:rPr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559" w:type="dxa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1C397BF" w14:textId="0D094B29" w:rsidR="008747E6" w:rsidRPr="00285535" w:rsidRDefault="008747E6" w:rsidP="00F42D41">
                  <w:pPr>
                    <w:spacing w:after="0"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285535">
                    <w:rPr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559" w:type="dxa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7A17078" w14:textId="38950ED4" w:rsidR="008747E6" w:rsidRPr="00285535" w:rsidRDefault="008747E6" w:rsidP="00F42D41">
                  <w:pPr>
                    <w:spacing w:after="0"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285535">
                    <w:rPr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261" w:type="dxa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764B5FD" w14:textId="4966B7ED" w:rsidR="008747E6" w:rsidRPr="00285535" w:rsidRDefault="008747E6" w:rsidP="00F42D41">
                  <w:pPr>
                    <w:spacing w:after="0"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285535">
                    <w:rPr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2835" w:type="dxa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DA67145" w14:textId="04AAE1EF" w:rsidR="008747E6" w:rsidRPr="00285535" w:rsidRDefault="008747E6" w:rsidP="00F42D41">
                  <w:pPr>
                    <w:spacing w:after="0"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285535">
                    <w:rPr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394" w:type="dxa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5542D0C" w14:textId="2AAA3158" w:rsidR="008747E6" w:rsidRPr="00285535" w:rsidRDefault="008747E6" w:rsidP="00F42D41">
                  <w:pPr>
                    <w:spacing w:after="0"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285535">
                    <w:rPr>
                      <w:color w:val="00000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1441" w:type="dxa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950FC0C" w14:textId="13F67933" w:rsidR="008747E6" w:rsidRPr="00285535" w:rsidRDefault="008747E6" w:rsidP="00F42D41">
                  <w:pPr>
                    <w:spacing w:after="0"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285535">
                    <w:rPr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184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39ED6D5" w14:textId="7194534B" w:rsidR="008747E6" w:rsidRPr="00285535" w:rsidRDefault="008747E6" w:rsidP="00F42D41">
                  <w:pPr>
                    <w:spacing w:after="0"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285535">
                    <w:rPr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283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2DED25E0" w14:textId="37759AA8" w:rsidR="008747E6" w:rsidRPr="00285535" w:rsidRDefault="008747E6" w:rsidP="00F42D41">
                  <w:pPr>
                    <w:spacing w:after="0"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285535">
                    <w:rPr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212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892AC9C" w14:textId="5FFE9F49" w:rsidR="008747E6" w:rsidRPr="00285535" w:rsidRDefault="008747E6" w:rsidP="00F42D41">
                  <w:pPr>
                    <w:spacing w:after="0"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285535">
                    <w:rPr>
                      <w:sz w:val="24"/>
                      <w:szCs w:val="24"/>
                    </w:rPr>
                    <w:t>11</w:t>
                  </w:r>
                </w:p>
              </w:tc>
            </w:tr>
            <w:tr w:rsidR="00321C0F" w:rsidRPr="00285535" w14:paraId="428A46D0" w14:textId="77777777" w:rsidTr="00701B7F">
              <w:trPr>
                <w:trHeight w:val="205"/>
              </w:trPr>
              <w:tc>
                <w:tcPr>
                  <w:tcW w:w="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079CDD" w14:textId="7DFB1655" w:rsidR="00321C0F" w:rsidRPr="00285535" w:rsidRDefault="00321C0F" w:rsidP="00321C0F">
                  <w:pPr>
                    <w:spacing w:after="0" w:line="276" w:lineRule="auto"/>
                    <w:ind w:left="-292" w:firstLine="1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85535">
                    <w:rPr>
                      <w:color w:val="000000"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2580" w:type="dxa"/>
                  <w:tcBorders>
                    <w:top w:val="single" w:sz="7" w:space="0" w:color="000000"/>
                    <w:left w:val="single" w:sz="4" w:space="0" w:color="auto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2D5BE5" w14:textId="37647F09" w:rsidR="00321C0F" w:rsidRPr="00101A57" w:rsidRDefault="00321C0F" w:rsidP="00321C0F">
                  <w:pPr>
                    <w:rPr>
                      <w:sz w:val="24"/>
                      <w:szCs w:val="24"/>
                    </w:rPr>
                  </w:pPr>
                  <w:r w:rsidRPr="00101A57">
                    <w:rPr>
                      <w:sz w:val="24"/>
                      <w:szCs w:val="24"/>
                    </w:rPr>
                    <w:t>LSNS-11-260818-00068</w:t>
                  </w:r>
                </w:p>
              </w:tc>
              <w:tc>
                <w:tcPr>
                  <w:tcW w:w="155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2B3F20" w14:textId="5C3EA3B7" w:rsidR="00321C0F" w:rsidRPr="00285535" w:rsidRDefault="00321C0F" w:rsidP="00321C0F">
                  <w:pPr>
                    <w:spacing w:after="0" w:line="276" w:lineRule="auto"/>
                    <w:rPr>
                      <w:sz w:val="24"/>
                      <w:szCs w:val="24"/>
                    </w:rPr>
                  </w:pPr>
                  <w:r w:rsidRPr="007F1494">
                    <w:rPr>
                      <w:color w:val="000000"/>
                      <w:sz w:val="24"/>
                      <w:szCs w:val="24"/>
                    </w:rPr>
                    <w:t>Naujo statinio statyba</w:t>
                  </w:r>
                </w:p>
              </w:tc>
              <w:tc>
                <w:tcPr>
                  <w:tcW w:w="155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218DC8" w14:textId="70408886" w:rsidR="00321C0F" w:rsidRPr="00285535" w:rsidRDefault="00BD7C81" w:rsidP="00321C0F">
                  <w:pPr>
                    <w:spacing w:after="0" w:line="276" w:lineRule="auto"/>
                    <w:rPr>
                      <w:sz w:val="24"/>
                      <w:szCs w:val="24"/>
                    </w:rPr>
                  </w:pPr>
                  <w:r w:rsidRPr="00BD7C81">
                    <w:rPr>
                      <w:sz w:val="24"/>
                      <w:szCs w:val="24"/>
                    </w:rPr>
                    <w:t>Ypatingas</w:t>
                  </w:r>
                  <w:r w:rsidR="00762B03">
                    <w:rPr>
                      <w:sz w:val="24"/>
                      <w:szCs w:val="24"/>
                    </w:rPr>
                    <w:t>is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r w:rsidRPr="00BD7C81">
                    <w:rPr>
                      <w:sz w:val="24"/>
                      <w:szCs w:val="24"/>
                    </w:rPr>
                    <w:t>Nesudėtingas</w:t>
                  </w:r>
                  <w:r w:rsidR="00762B03">
                    <w:rPr>
                      <w:sz w:val="24"/>
                      <w:szCs w:val="24"/>
                    </w:rPr>
                    <w:t>is</w:t>
                  </w:r>
                </w:p>
              </w:tc>
              <w:tc>
                <w:tcPr>
                  <w:tcW w:w="326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4925B9" w14:textId="6C0D9814" w:rsidR="00321C0F" w:rsidRPr="00916A2C" w:rsidRDefault="00101A57" w:rsidP="00321C0F">
                  <w:pPr>
                    <w:rPr>
                      <w:sz w:val="24"/>
                      <w:szCs w:val="24"/>
                    </w:rPr>
                  </w:pPr>
                  <w:r w:rsidRPr="00101A57">
                    <w:rPr>
                      <w:sz w:val="24"/>
                      <w:szCs w:val="24"/>
                    </w:rPr>
                    <w:t>Sandėliavimo</w:t>
                  </w:r>
                  <w:r w:rsidR="00324F13">
                    <w:rPr>
                      <w:sz w:val="24"/>
                      <w:szCs w:val="24"/>
                    </w:rPr>
                    <w:t>,</w:t>
                  </w:r>
                  <w:r w:rsidRPr="00101A57">
                    <w:rPr>
                      <w:sz w:val="24"/>
                      <w:szCs w:val="24"/>
                    </w:rPr>
                    <w:t xml:space="preserve"> </w:t>
                  </w:r>
                  <w:r w:rsidR="00324F13">
                    <w:rPr>
                      <w:sz w:val="24"/>
                      <w:szCs w:val="24"/>
                    </w:rPr>
                    <w:t>k</w:t>
                  </w:r>
                  <w:r w:rsidRPr="00101A57">
                    <w:rPr>
                      <w:sz w:val="24"/>
                      <w:szCs w:val="24"/>
                    </w:rPr>
                    <w:t>itos paskirties</w:t>
                  </w:r>
                  <w:r w:rsidR="00324F13">
                    <w:rPr>
                      <w:sz w:val="24"/>
                      <w:szCs w:val="24"/>
                    </w:rPr>
                    <w:t xml:space="preserve"> pastatai</w:t>
                  </w:r>
                </w:p>
              </w:tc>
              <w:tc>
                <w:tcPr>
                  <w:tcW w:w="283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38EB8B" w14:textId="6371BD7A" w:rsidR="00321C0F" w:rsidRPr="00285535" w:rsidRDefault="00FA72E3" w:rsidP="00321C0F">
                  <w:pPr>
                    <w:spacing w:after="0" w:line="276" w:lineRule="auto"/>
                    <w:rPr>
                      <w:sz w:val="24"/>
                      <w:szCs w:val="24"/>
                    </w:rPr>
                  </w:pPr>
                  <w:r w:rsidRPr="00FA72E3">
                    <w:rPr>
                      <w:sz w:val="24"/>
                      <w:szCs w:val="24"/>
                    </w:rPr>
                    <w:t>Alytus, Pievų g. 1A</w:t>
                  </w:r>
                </w:p>
              </w:tc>
              <w:tc>
                <w:tcPr>
                  <w:tcW w:w="139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B11C52" w14:textId="643F10E7" w:rsidR="00321C0F" w:rsidRPr="00285535" w:rsidRDefault="00321C0F" w:rsidP="00321C0F">
                  <w:pPr>
                    <w:spacing w:after="0" w:line="276" w:lineRule="auto"/>
                    <w:ind w:left="-173"/>
                    <w:jc w:val="center"/>
                    <w:rPr>
                      <w:sz w:val="24"/>
                      <w:szCs w:val="24"/>
                    </w:rPr>
                  </w:pPr>
                  <w:r w:rsidRPr="008E084A">
                    <w:rPr>
                      <w:color w:val="000000"/>
                      <w:sz w:val="24"/>
                      <w:szCs w:val="24"/>
                    </w:rPr>
                    <w:t>Rizikingas</w:t>
                  </w:r>
                </w:p>
              </w:tc>
              <w:tc>
                <w:tcPr>
                  <w:tcW w:w="144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986B0D" w14:textId="2673A470" w:rsidR="00321C0F" w:rsidRPr="00285535" w:rsidRDefault="000124DA" w:rsidP="00321C0F">
                  <w:pPr>
                    <w:spacing w:after="0"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0124DA">
                    <w:rPr>
                      <w:sz w:val="24"/>
                      <w:szCs w:val="24"/>
                    </w:rPr>
                    <w:t>Alytaus m. savivaldybės administracija</w:t>
                  </w:r>
                </w:p>
              </w:tc>
              <w:tc>
                <w:tcPr>
                  <w:tcW w:w="184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4B0131" w14:textId="51252AFC" w:rsidR="00321C0F" w:rsidRPr="00285535" w:rsidRDefault="002147E1" w:rsidP="00321C0F">
                  <w:pPr>
                    <w:spacing w:after="0" w:line="276" w:lineRule="auto"/>
                    <w:rPr>
                      <w:sz w:val="24"/>
                      <w:szCs w:val="24"/>
                    </w:rPr>
                  </w:pPr>
                  <w:r w:rsidRPr="002147E1">
                    <w:rPr>
                      <w:sz w:val="24"/>
                      <w:szCs w:val="24"/>
                    </w:rPr>
                    <w:t xml:space="preserve">UAB </w:t>
                  </w:r>
                  <w:r w:rsidR="004A268B">
                    <w:rPr>
                      <w:sz w:val="24"/>
                      <w:szCs w:val="24"/>
                    </w:rPr>
                    <w:t>„</w:t>
                  </w:r>
                  <w:r w:rsidRPr="002147E1">
                    <w:rPr>
                      <w:sz w:val="24"/>
                      <w:szCs w:val="24"/>
                    </w:rPr>
                    <w:t>LITUS</w:t>
                  </w:r>
                  <w:r w:rsidR="004A268B">
                    <w:rPr>
                      <w:sz w:val="24"/>
                      <w:szCs w:val="24"/>
                    </w:rPr>
                    <w:t>“</w:t>
                  </w:r>
                </w:p>
              </w:tc>
              <w:tc>
                <w:tcPr>
                  <w:tcW w:w="283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048360FE" w14:textId="1A1429B9" w:rsidR="00321C0F" w:rsidRPr="00285535" w:rsidRDefault="00153C11" w:rsidP="00321C0F">
                  <w:pPr>
                    <w:spacing w:after="0" w:line="276" w:lineRule="auto"/>
                    <w:rPr>
                      <w:color w:val="000000"/>
                      <w:sz w:val="24"/>
                      <w:szCs w:val="24"/>
                    </w:rPr>
                  </w:pPr>
                  <w:r w:rsidRPr="00153C11">
                    <w:rPr>
                      <w:color w:val="000000"/>
                      <w:sz w:val="24"/>
                      <w:szCs w:val="24"/>
                    </w:rPr>
                    <w:t>Pramonės ir sandėliavimo paskirties grupės, sandėliavimo paskirties pastato su administracinėmis patalpomis, Pievų g. 1A, Alytus, statybos projektas</w:t>
                  </w:r>
                </w:p>
              </w:tc>
              <w:tc>
                <w:tcPr>
                  <w:tcW w:w="212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67607B" w14:textId="08F61E03" w:rsidR="00321C0F" w:rsidRPr="00285535" w:rsidRDefault="00321C0F" w:rsidP="00321C0F">
                  <w:pPr>
                    <w:spacing w:after="0" w:line="276" w:lineRule="auto"/>
                    <w:rPr>
                      <w:sz w:val="24"/>
                      <w:szCs w:val="24"/>
                    </w:rPr>
                  </w:pPr>
                  <w:r w:rsidRPr="00285535">
                    <w:rPr>
                      <w:color w:val="000000"/>
                      <w:sz w:val="24"/>
                      <w:szCs w:val="24"/>
                    </w:rPr>
                    <w:t>Vidurio Lietuvos statybos valstybinės priežiūros departamentas</w:t>
                  </w:r>
                </w:p>
              </w:tc>
            </w:tr>
            <w:tr w:rsidR="00321C0F" w:rsidRPr="00285535" w14:paraId="39E1C1D6" w14:textId="77777777" w:rsidTr="00701B7F">
              <w:trPr>
                <w:trHeight w:val="205"/>
              </w:trPr>
              <w:tc>
                <w:tcPr>
                  <w:tcW w:w="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FF4A2F" w14:textId="35321AC6" w:rsidR="00321C0F" w:rsidRPr="00285535" w:rsidRDefault="00321C0F" w:rsidP="00321C0F">
                  <w:pPr>
                    <w:spacing w:after="0" w:line="276" w:lineRule="auto"/>
                    <w:ind w:left="-292" w:firstLine="1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2580" w:type="dxa"/>
                  <w:tcBorders>
                    <w:top w:val="single" w:sz="7" w:space="0" w:color="000000"/>
                    <w:left w:val="single" w:sz="4" w:space="0" w:color="auto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CD947C" w14:textId="2A711907" w:rsidR="00321C0F" w:rsidRPr="002A64B8" w:rsidRDefault="00101A57" w:rsidP="00321C0F">
                  <w:pPr>
                    <w:rPr>
                      <w:sz w:val="24"/>
                      <w:szCs w:val="24"/>
                    </w:rPr>
                  </w:pPr>
                  <w:r w:rsidRPr="00101A57">
                    <w:rPr>
                      <w:sz w:val="24"/>
                      <w:szCs w:val="24"/>
                    </w:rPr>
                    <w:t>LSNS-21-260805-00322</w:t>
                  </w:r>
                </w:p>
              </w:tc>
              <w:tc>
                <w:tcPr>
                  <w:tcW w:w="155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C647B8" w14:textId="6A1B94B2" w:rsidR="00321C0F" w:rsidRPr="00285535" w:rsidRDefault="00321C0F" w:rsidP="00321C0F">
                  <w:pPr>
                    <w:spacing w:after="0" w:line="276" w:lineRule="auto"/>
                    <w:rPr>
                      <w:color w:val="000000"/>
                      <w:sz w:val="24"/>
                      <w:szCs w:val="24"/>
                    </w:rPr>
                  </w:pPr>
                  <w:r w:rsidRPr="007F1494">
                    <w:rPr>
                      <w:color w:val="000000"/>
                      <w:sz w:val="24"/>
                      <w:szCs w:val="24"/>
                    </w:rPr>
                    <w:t>Naujo statinio statyba</w:t>
                  </w:r>
                </w:p>
              </w:tc>
              <w:tc>
                <w:tcPr>
                  <w:tcW w:w="155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BA1C2E" w14:textId="53FC51F1" w:rsidR="00321C0F" w:rsidRPr="00285535" w:rsidRDefault="00BD7C81" w:rsidP="00321C0F">
                  <w:pPr>
                    <w:spacing w:after="0" w:line="276" w:lineRule="auto"/>
                    <w:rPr>
                      <w:sz w:val="24"/>
                      <w:szCs w:val="24"/>
                    </w:rPr>
                  </w:pPr>
                  <w:r w:rsidRPr="00BD7C81">
                    <w:rPr>
                      <w:sz w:val="24"/>
                      <w:szCs w:val="24"/>
                    </w:rPr>
                    <w:t>Ypatingas</w:t>
                  </w:r>
                  <w:r w:rsidR="00762B03">
                    <w:rPr>
                      <w:sz w:val="24"/>
                      <w:szCs w:val="24"/>
                    </w:rPr>
                    <w:t>is</w:t>
                  </w:r>
                  <w:r w:rsidRPr="00BD7C81">
                    <w:rPr>
                      <w:sz w:val="24"/>
                      <w:szCs w:val="24"/>
                    </w:rPr>
                    <w:t xml:space="preserve"> Nesudėtingas</w:t>
                  </w:r>
                  <w:r w:rsidR="00762B03">
                    <w:rPr>
                      <w:sz w:val="24"/>
                      <w:szCs w:val="24"/>
                    </w:rPr>
                    <w:t>is</w:t>
                  </w:r>
                </w:p>
              </w:tc>
              <w:tc>
                <w:tcPr>
                  <w:tcW w:w="326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D815B5" w14:textId="15038712" w:rsidR="00321C0F" w:rsidRPr="00916A2C" w:rsidRDefault="000124DA" w:rsidP="00321C0F">
                  <w:pPr>
                    <w:spacing w:after="0" w:line="276" w:lineRule="auto"/>
                    <w:rPr>
                      <w:sz w:val="24"/>
                      <w:szCs w:val="24"/>
                    </w:rPr>
                  </w:pPr>
                  <w:r w:rsidRPr="000124DA">
                    <w:rPr>
                      <w:sz w:val="24"/>
                      <w:szCs w:val="24"/>
                    </w:rPr>
                    <w:t>Prekybos</w:t>
                  </w:r>
                  <w:r w:rsidR="00324F13">
                    <w:rPr>
                      <w:sz w:val="24"/>
                      <w:szCs w:val="24"/>
                    </w:rPr>
                    <w:t>,</w:t>
                  </w:r>
                  <w:r w:rsidRPr="000124DA">
                    <w:rPr>
                      <w:sz w:val="24"/>
                      <w:szCs w:val="24"/>
                    </w:rPr>
                    <w:t xml:space="preserve"> </w:t>
                  </w:r>
                  <w:r w:rsidR="00324F13">
                    <w:rPr>
                      <w:sz w:val="24"/>
                      <w:szCs w:val="24"/>
                    </w:rPr>
                    <w:t>k</w:t>
                  </w:r>
                  <w:r w:rsidRPr="000124DA">
                    <w:rPr>
                      <w:sz w:val="24"/>
                      <w:szCs w:val="24"/>
                    </w:rPr>
                    <w:t>itos paskirties</w:t>
                  </w:r>
                  <w:r w:rsidR="00324F13">
                    <w:rPr>
                      <w:sz w:val="24"/>
                      <w:szCs w:val="24"/>
                    </w:rPr>
                    <w:t xml:space="preserve"> pastatai</w:t>
                  </w:r>
                </w:p>
              </w:tc>
              <w:tc>
                <w:tcPr>
                  <w:tcW w:w="283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C5AA7A" w14:textId="20ECB712" w:rsidR="00321C0F" w:rsidRPr="00916A2C" w:rsidRDefault="00321C0F" w:rsidP="00321C0F">
                  <w:pPr>
                    <w:spacing w:after="0" w:line="276" w:lineRule="auto"/>
                    <w:rPr>
                      <w:sz w:val="24"/>
                      <w:szCs w:val="24"/>
                    </w:rPr>
                  </w:pPr>
                  <w:r w:rsidRPr="00ED587A">
                    <w:rPr>
                      <w:sz w:val="24"/>
                      <w:szCs w:val="24"/>
                    </w:rPr>
                    <w:t xml:space="preserve">Kaunas, </w:t>
                  </w:r>
                  <w:proofErr w:type="spellStart"/>
                  <w:r w:rsidRPr="00ED587A">
                    <w:rPr>
                      <w:sz w:val="24"/>
                      <w:szCs w:val="24"/>
                    </w:rPr>
                    <w:t>Balčkalnio</w:t>
                  </w:r>
                  <w:proofErr w:type="spellEnd"/>
                  <w:r w:rsidRPr="00ED587A">
                    <w:rPr>
                      <w:sz w:val="24"/>
                      <w:szCs w:val="24"/>
                    </w:rPr>
                    <w:t xml:space="preserve"> g. 50</w:t>
                  </w:r>
                </w:p>
              </w:tc>
              <w:tc>
                <w:tcPr>
                  <w:tcW w:w="139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29EF7A" w14:textId="627863C7" w:rsidR="00321C0F" w:rsidRPr="00285535" w:rsidRDefault="00321C0F" w:rsidP="00321C0F">
                  <w:pPr>
                    <w:spacing w:after="0" w:line="276" w:lineRule="auto"/>
                    <w:ind w:left="-173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8E084A">
                    <w:rPr>
                      <w:color w:val="000000"/>
                      <w:sz w:val="24"/>
                      <w:szCs w:val="24"/>
                    </w:rPr>
                    <w:t>Rizikingas</w:t>
                  </w:r>
                </w:p>
              </w:tc>
              <w:tc>
                <w:tcPr>
                  <w:tcW w:w="144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D4D70A" w14:textId="1664441A" w:rsidR="00321C0F" w:rsidRPr="003B3631" w:rsidRDefault="000124DA" w:rsidP="00321C0F">
                  <w:pPr>
                    <w:spacing w:after="0"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0124DA">
                    <w:rPr>
                      <w:sz w:val="24"/>
                      <w:szCs w:val="24"/>
                    </w:rPr>
                    <w:t>Kauno m. savivaldybės administracija</w:t>
                  </w:r>
                </w:p>
              </w:tc>
              <w:tc>
                <w:tcPr>
                  <w:tcW w:w="184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4A6B8F" w14:textId="34982F33" w:rsidR="00321C0F" w:rsidRDefault="001F261A" w:rsidP="00321C0F">
                  <w:pPr>
                    <w:spacing w:after="0" w:line="276" w:lineRule="auto"/>
                    <w:rPr>
                      <w:sz w:val="24"/>
                      <w:szCs w:val="24"/>
                    </w:rPr>
                  </w:pPr>
                  <w:r w:rsidRPr="001F261A">
                    <w:rPr>
                      <w:sz w:val="24"/>
                      <w:szCs w:val="24"/>
                    </w:rPr>
                    <w:t xml:space="preserve">UAB </w:t>
                  </w:r>
                  <w:r>
                    <w:rPr>
                      <w:sz w:val="24"/>
                      <w:szCs w:val="24"/>
                    </w:rPr>
                    <w:t>„</w:t>
                  </w:r>
                  <w:r w:rsidRPr="001F261A">
                    <w:rPr>
                      <w:sz w:val="24"/>
                      <w:szCs w:val="24"/>
                    </w:rPr>
                    <w:t>ER.RE</w:t>
                  </w:r>
                  <w:r>
                    <w:rPr>
                      <w:sz w:val="24"/>
                      <w:szCs w:val="24"/>
                    </w:rPr>
                    <w:t>“</w:t>
                  </w:r>
                </w:p>
              </w:tc>
              <w:tc>
                <w:tcPr>
                  <w:tcW w:w="283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360D0705" w14:textId="3D0E3124" w:rsidR="00321C0F" w:rsidRPr="0042060F" w:rsidRDefault="00153C11" w:rsidP="00321C0F">
                  <w:pPr>
                    <w:spacing w:after="0" w:line="276" w:lineRule="auto"/>
                    <w:rPr>
                      <w:color w:val="000000"/>
                      <w:sz w:val="24"/>
                      <w:szCs w:val="24"/>
                    </w:rPr>
                  </w:pPr>
                  <w:r w:rsidRPr="00153C11">
                    <w:rPr>
                      <w:color w:val="000000"/>
                      <w:sz w:val="24"/>
                      <w:szCs w:val="24"/>
                    </w:rPr>
                    <w:t>Prekybos paskirties (komercinių pastatų paskirties grupės) pastatų,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53C11">
                    <w:rPr>
                      <w:color w:val="000000"/>
                      <w:sz w:val="24"/>
                      <w:szCs w:val="24"/>
                    </w:rPr>
                    <w:t>Balčkalnio</w:t>
                  </w:r>
                  <w:proofErr w:type="spellEnd"/>
                  <w:r w:rsidRPr="00153C11">
                    <w:rPr>
                      <w:color w:val="000000"/>
                      <w:sz w:val="24"/>
                      <w:szCs w:val="24"/>
                    </w:rPr>
                    <w:t xml:space="preserve"> g. 50, Kaune, statybos projektas</w:t>
                  </w:r>
                </w:p>
              </w:tc>
              <w:tc>
                <w:tcPr>
                  <w:tcW w:w="212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D31BE4" w14:textId="7E3D20DD" w:rsidR="00321C0F" w:rsidRPr="00285535" w:rsidRDefault="00321C0F" w:rsidP="00321C0F">
                  <w:pPr>
                    <w:spacing w:after="0" w:line="276" w:lineRule="auto"/>
                    <w:rPr>
                      <w:color w:val="000000"/>
                      <w:sz w:val="24"/>
                      <w:szCs w:val="24"/>
                    </w:rPr>
                  </w:pPr>
                  <w:r w:rsidRPr="00285535">
                    <w:rPr>
                      <w:color w:val="000000"/>
                      <w:sz w:val="24"/>
                      <w:szCs w:val="24"/>
                    </w:rPr>
                    <w:t>Vidurio Lietuvos statybos valstybinės priežiūros departamentas</w:t>
                  </w:r>
                </w:p>
              </w:tc>
            </w:tr>
            <w:tr w:rsidR="007D36E7" w:rsidRPr="00285535" w14:paraId="066D3446" w14:textId="77777777" w:rsidTr="00701B7F">
              <w:trPr>
                <w:trHeight w:val="205"/>
              </w:trPr>
              <w:tc>
                <w:tcPr>
                  <w:tcW w:w="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1263E82" w14:textId="6D81D92A" w:rsidR="007D36E7" w:rsidRPr="00285535" w:rsidRDefault="00656C7C" w:rsidP="007D36E7">
                  <w:pPr>
                    <w:spacing w:after="0" w:line="276" w:lineRule="auto"/>
                    <w:ind w:left="-292" w:firstLine="1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2580" w:type="dxa"/>
                  <w:tcBorders>
                    <w:top w:val="single" w:sz="7" w:space="0" w:color="000000"/>
                    <w:left w:val="single" w:sz="4" w:space="0" w:color="auto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38E447" w14:textId="748E4F33" w:rsidR="007D36E7" w:rsidRPr="002A64B8" w:rsidRDefault="007D36E7" w:rsidP="007D36E7">
                  <w:pPr>
                    <w:rPr>
                      <w:sz w:val="24"/>
                      <w:szCs w:val="24"/>
                    </w:rPr>
                  </w:pPr>
                  <w:r w:rsidRPr="001471BA">
                    <w:rPr>
                      <w:sz w:val="24"/>
                      <w:szCs w:val="24"/>
                    </w:rPr>
                    <w:t>LRS-71-260807-00018</w:t>
                  </w:r>
                </w:p>
              </w:tc>
              <w:tc>
                <w:tcPr>
                  <w:tcW w:w="155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9A7CF0" w14:textId="12814BBF" w:rsidR="007D36E7" w:rsidRPr="00285535" w:rsidRDefault="007D36E7" w:rsidP="007D36E7">
                  <w:pPr>
                    <w:spacing w:after="0" w:line="276" w:lineRule="auto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Statinio rekonstravimas</w:t>
                  </w:r>
                </w:p>
              </w:tc>
              <w:tc>
                <w:tcPr>
                  <w:tcW w:w="155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438760" w14:textId="68A06030" w:rsidR="007D36E7" w:rsidRDefault="007D36E7" w:rsidP="007D36E7">
                  <w:pPr>
                    <w:spacing w:after="0" w:line="276" w:lineRule="auto"/>
                    <w:rPr>
                      <w:sz w:val="24"/>
                      <w:szCs w:val="24"/>
                    </w:rPr>
                  </w:pPr>
                  <w:r w:rsidRPr="00285535">
                    <w:rPr>
                      <w:sz w:val="24"/>
                      <w:szCs w:val="24"/>
                    </w:rPr>
                    <w:t>Ypatingas</w:t>
                  </w:r>
                  <w:r w:rsidR="00762B03">
                    <w:rPr>
                      <w:sz w:val="24"/>
                      <w:szCs w:val="24"/>
                    </w:rPr>
                    <w:t>is</w:t>
                  </w:r>
                </w:p>
                <w:p w14:paraId="0AAD2F11" w14:textId="1A95B465" w:rsidR="007D36E7" w:rsidRDefault="007D36E7" w:rsidP="007D36E7">
                  <w:pPr>
                    <w:spacing w:after="0" w:line="276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Nesudėtingas</w:t>
                  </w:r>
                  <w:r w:rsidR="00762B03">
                    <w:rPr>
                      <w:sz w:val="24"/>
                      <w:szCs w:val="24"/>
                    </w:rPr>
                    <w:t>is</w:t>
                  </w:r>
                </w:p>
                <w:p w14:paraId="09B7FADA" w14:textId="77777777" w:rsidR="007D36E7" w:rsidRPr="00285535" w:rsidRDefault="007D36E7" w:rsidP="007D36E7">
                  <w:pPr>
                    <w:spacing w:after="0"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26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F353B4" w14:textId="77777777" w:rsidR="007D36E7" w:rsidRDefault="007D36E7" w:rsidP="007D36E7">
                  <w:pPr>
                    <w:spacing w:after="0" w:line="276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Mokslo</w:t>
                  </w:r>
                  <w:r w:rsidRPr="00916A2C"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 xml:space="preserve">paskirties </w:t>
                  </w:r>
                  <w:r w:rsidRPr="00916A2C">
                    <w:rPr>
                      <w:sz w:val="24"/>
                      <w:szCs w:val="24"/>
                    </w:rPr>
                    <w:t>pastata</w:t>
                  </w:r>
                  <w:r>
                    <w:rPr>
                      <w:sz w:val="24"/>
                      <w:szCs w:val="24"/>
                    </w:rPr>
                    <w:t>i</w:t>
                  </w:r>
                </w:p>
                <w:p w14:paraId="721F33BE" w14:textId="77777777" w:rsidR="007D36E7" w:rsidRPr="00916A2C" w:rsidRDefault="007D36E7" w:rsidP="007D36E7">
                  <w:pPr>
                    <w:spacing w:after="0"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83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10E2DB" w14:textId="01DEE089" w:rsidR="007D36E7" w:rsidRPr="00916A2C" w:rsidRDefault="007D36E7" w:rsidP="007D36E7">
                  <w:pPr>
                    <w:spacing w:after="0" w:line="276" w:lineRule="auto"/>
                    <w:rPr>
                      <w:sz w:val="24"/>
                      <w:szCs w:val="24"/>
                    </w:rPr>
                  </w:pPr>
                  <w:r w:rsidRPr="00512004">
                    <w:rPr>
                      <w:sz w:val="24"/>
                      <w:szCs w:val="24"/>
                    </w:rPr>
                    <w:t>Jurbarkas, S. Daukanto g. 9</w:t>
                  </w:r>
                </w:p>
              </w:tc>
              <w:tc>
                <w:tcPr>
                  <w:tcW w:w="139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DBB583" w14:textId="5E588776" w:rsidR="007D36E7" w:rsidRPr="00285535" w:rsidRDefault="007D36E7" w:rsidP="007D36E7">
                  <w:pPr>
                    <w:spacing w:after="0" w:line="276" w:lineRule="auto"/>
                    <w:ind w:left="-173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85535">
                    <w:rPr>
                      <w:color w:val="000000"/>
                      <w:sz w:val="24"/>
                      <w:szCs w:val="24"/>
                    </w:rPr>
                    <w:t>Rizikingas</w:t>
                  </w:r>
                </w:p>
              </w:tc>
              <w:tc>
                <w:tcPr>
                  <w:tcW w:w="144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CF4725" w14:textId="0551B3B5" w:rsidR="007D36E7" w:rsidRPr="003B3631" w:rsidRDefault="007D36E7" w:rsidP="007D36E7">
                  <w:pPr>
                    <w:spacing w:after="0" w:line="276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Jurbarko r.</w:t>
                  </w:r>
                  <w:r w:rsidRPr="003B3631">
                    <w:rPr>
                      <w:sz w:val="24"/>
                      <w:szCs w:val="24"/>
                    </w:rPr>
                    <w:t xml:space="preserve"> savivaldybės administracija</w:t>
                  </w:r>
                </w:p>
              </w:tc>
              <w:tc>
                <w:tcPr>
                  <w:tcW w:w="184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E92723" w14:textId="216ADB33" w:rsidR="007D36E7" w:rsidRDefault="0007798A" w:rsidP="007D36E7">
                  <w:pPr>
                    <w:spacing w:after="0" w:line="276" w:lineRule="auto"/>
                    <w:rPr>
                      <w:sz w:val="24"/>
                      <w:szCs w:val="24"/>
                    </w:rPr>
                  </w:pPr>
                  <w:r w:rsidRPr="0007798A">
                    <w:rPr>
                      <w:sz w:val="24"/>
                      <w:szCs w:val="24"/>
                    </w:rPr>
                    <w:t>Jurbarko r</w:t>
                  </w:r>
                  <w:r w:rsidR="00C317BB">
                    <w:rPr>
                      <w:sz w:val="24"/>
                      <w:szCs w:val="24"/>
                    </w:rPr>
                    <w:t>.</w:t>
                  </w:r>
                  <w:r w:rsidRPr="0007798A">
                    <w:rPr>
                      <w:sz w:val="24"/>
                      <w:szCs w:val="24"/>
                    </w:rPr>
                    <w:t xml:space="preserve"> savivaldybės administracija</w:t>
                  </w:r>
                </w:p>
              </w:tc>
              <w:tc>
                <w:tcPr>
                  <w:tcW w:w="283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632"/>
                    <w:gridCol w:w="20"/>
                  </w:tblGrid>
                  <w:tr w:rsidR="007D36E7" w:rsidRPr="00E534D7" w14:paraId="13E7BB10" w14:textId="77777777" w:rsidTr="00F30BC3">
                    <w:tc>
                      <w:tcPr>
                        <w:tcW w:w="9632" w:type="dxa"/>
                        <w:hideMark/>
                      </w:tcPr>
                      <w:p w14:paraId="6CDE3E98" w14:textId="77777777" w:rsidR="007D36E7" w:rsidRDefault="007D36E7" w:rsidP="007D36E7">
                        <w:pPr>
                          <w:spacing w:after="0" w:line="240" w:lineRule="auto"/>
                          <w:rPr>
                            <w:sz w:val="24"/>
                            <w:szCs w:val="24"/>
                          </w:rPr>
                        </w:pPr>
                        <w:r w:rsidRPr="00E534D7">
                          <w:rPr>
                            <w:sz w:val="24"/>
                            <w:szCs w:val="24"/>
                          </w:rPr>
                          <w:t xml:space="preserve">Mokslo paskirties pastato </w:t>
                        </w:r>
                      </w:p>
                      <w:p w14:paraId="25144927" w14:textId="77777777" w:rsidR="007D36E7" w:rsidRDefault="007D36E7" w:rsidP="007D36E7">
                        <w:pPr>
                          <w:spacing w:after="0" w:line="240" w:lineRule="auto"/>
                          <w:rPr>
                            <w:sz w:val="24"/>
                            <w:szCs w:val="24"/>
                          </w:rPr>
                        </w:pPr>
                        <w:r w:rsidRPr="00E534D7">
                          <w:rPr>
                            <w:sz w:val="24"/>
                            <w:szCs w:val="24"/>
                          </w:rPr>
                          <w:t xml:space="preserve">(visuomeninių pastatų </w:t>
                        </w:r>
                      </w:p>
                      <w:p w14:paraId="1647216E" w14:textId="77777777" w:rsidR="007D36E7" w:rsidRDefault="007D36E7" w:rsidP="007D36E7">
                        <w:pPr>
                          <w:spacing w:after="0" w:line="240" w:lineRule="auto"/>
                          <w:rPr>
                            <w:sz w:val="24"/>
                            <w:szCs w:val="24"/>
                          </w:rPr>
                        </w:pPr>
                        <w:r w:rsidRPr="00E534D7">
                          <w:rPr>
                            <w:sz w:val="24"/>
                            <w:szCs w:val="24"/>
                          </w:rPr>
                          <w:t xml:space="preserve">paskirties grupė), </w:t>
                        </w:r>
                        <w:r>
                          <w:rPr>
                            <w:sz w:val="24"/>
                            <w:szCs w:val="24"/>
                          </w:rPr>
                          <w:t>S</w:t>
                        </w:r>
                        <w:r w:rsidRPr="00E534D7">
                          <w:rPr>
                            <w:sz w:val="24"/>
                            <w:szCs w:val="24"/>
                          </w:rPr>
                          <w:t xml:space="preserve">. </w:t>
                        </w:r>
                      </w:p>
                      <w:p w14:paraId="41DA3EA5" w14:textId="77777777" w:rsidR="007D36E7" w:rsidRDefault="007D36E7" w:rsidP="007D36E7">
                        <w:pPr>
                          <w:spacing w:after="0" w:line="240" w:lineRule="auto"/>
                          <w:rPr>
                            <w:sz w:val="24"/>
                            <w:szCs w:val="24"/>
                          </w:rPr>
                        </w:pPr>
                        <w:r w:rsidRPr="00E534D7">
                          <w:rPr>
                            <w:sz w:val="24"/>
                            <w:szCs w:val="24"/>
                          </w:rPr>
                          <w:t xml:space="preserve">Daukanto g. 9, </w:t>
                        </w:r>
                        <w:r>
                          <w:rPr>
                            <w:sz w:val="24"/>
                            <w:szCs w:val="24"/>
                          </w:rPr>
                          <w:t>J</w:t>
                        </w:r>
                        <w:r w:rsidRPr="00E534D7">
                          <w:rPr>
                            <w:sz w:val="24"/>
                            <w:szCs w:val="24"/>
                          </w:rPr>
                          <w:t xml:space="preserve">urbarke, </w:t>
                        </w:r>
                      </w:p>
                      <w:p w14:paraId="6CA216EE" w14:textId="77777777" w:rsidR="007D36E7" w:rsidRPr="00E534D7" w:rsidRDefault="007D36E7" w:rsidP="007D36E7">
                        <w:pPr>
                          <w:spacing w:after="0" w:line="240" w:lineRule="auto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r</w:t>
                        </w:r>
                        <w:r w:rsidRPr="00E534D7">
                          <w:rPr>
                            <w:sz w:val="24"/>
                            <w:szCs w:val="24"/>
                          </w:rPr>
                          <w:t>ekonstravimo projektas</w:t>
                        </w:r>
                      </w:p>
                    </w:tc>
                    <w:tc>
                      <w:tcPr>
                        <w:tcW w:w="6" w:type="dxa"/>
                        <w:hideMark/>
                      </w:tcPr>
                      <w:p w14:paraId="2156A43F" w14:textId="77777777" w:rsidR="007D36E7" w:rsidRPr="00E534D7" w:rsidRDefault="007D36E7" w:rsidP="007D36E7">
                        <w:pPr>
                          <w:spacing w:after="0" w:line="240" w:lineRule="auto"/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488F5B9B" w14:textId="77777777" w:rsidR="007D36E7" w:rsidRPr="0042060F" w:rsidRDefault="007D36E7" w:rsidP="007D36E7">
                  <w:pPr>
                    <w:spacing w:after="0" w:line="276" w:lineRule="auto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12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BA26BF" w14:textId="53FF7784" w:rsidR="007D36E7" w:rsidRPr="00285535" w:rsidRDefault="007D36E7" w:rsidP="007D36E7">
                  <w:pPr>
                    <w:spacing w:after="0" w:line="276" w:lineRule="auto"/>
                    <w:rPr>
                      <w:color w:val="000000"/>
                      <w:sz w:val="24"/>
                      <w:szCs w:val="24"/>
                    </w:rPr>
                  </w:pPr>
                  <w:r w:rsidRPr="00285535">
                    <w:rPr>
                      <w:color w:val="000000"/>
                      <w:sz w:val="24"/>
                      <w:szCs w:val="24"/>
                    </w:rPr>
                    <w:t>V</w:t>
                  </w:r>
                  <w:r>
                    <w:rPr>
                      <w:color w:val="000000"/>
                      <w:sz w:val="24"/>
                      <w:szCs w:val="24"/>
                    </w:rPr>
                    <w:t>akarų</w:t>
                  </w:r>
                  <w:r w:rsidRPr="00285535">
                    <w:rPr>
                      <w:color w:val="000000"/>
                      <w:sz w:val="24"/>
                      <w:szCs w:val="24"/>
                    </w:rPr>
                    <w:t xml:space="preserve"> Lietuvos statybos valstybinės priežiūros departamentas</w:t>
                  </w:r>
                </w:p>
              </w:tc>
            </w:tr>
            <w:tr w:rsidR="007D36E7" w:rsidRPr="00285535" w14:paraId="19811123" w14:textId="77777777" w:rsidTr="00701B7F">
              <w:trPr>
                <w:trHeight w:val="205"/>
              </w:trPr>
              <w:tc>
                <w:tcPr>
                  <w:tcW w:w="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37ECED" w14:textId="0985AD6B" w:rsidR="007D36E7" w:rsidRPr="00285535" w:rsidRDefault="00656C7C" w:rsidP="007D36E7">
                  <w:pPr>
                    <w:spacing w:after="0" w:line="276" w:lineRule="auto"/>
                    <w:ind w:left="-292" w:firstLine="18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4.</w:t>
                  </w:r>
                </w:p>
              </w:tc>
              <w:tc>
                <w:tcPr>
                  <w:tcW w:w="2580" w:type="dxa"/>
                  <w:tcBorders>
                    <w:top w:val="single" w:sz="7" w:space="0" w:color="000000"/>
                    <w:left w:val="single" w:sz="4" w:space="0" w:color="auto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89087A" w14:textId="1EE200FB" w:rsidR="007D36E7" w:rsidRPr="002A64B8" w:rsidRDefault="00656C7C" w:rsidP="007D36E7">
                  <w:pPr>
                    <w:rPr>
                      <w:sz w:val="24"/>
                      <w:szCs w:val="24"/>
                    </w:rPr>
                  </w:pPr>
                  <w:r w:rsidRPr="00656C7C">
                    <w:rPr>
                      <w:sz w:val="24"/>
                      <w:szCs w:val="24"/>
                    </w:rPr>
                    <w:t>LSNS-31-260805-00085</w:t>
                  </w:r>
                </w:p>
              </w:tc>
              <w:tc>
                <w:tcPr>
                  <w:tcW w:w="155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171BFF" w14:textId="29CEFD48" w:rsidR="007D36E7" w:rsidRPr="00285535" w:rsidRDefault="00656C7C" w:rsidP="007D36E7">
                  <w:pPr>
                    <w:spacing w:after="0" w:line="276" w:lineRule="auto"/>
                    <w:rPr>
                      <w:color w:val="000000"/>
                      <w:sz w:val="24"/>
                      <w:szCs w:val="24"/>
                    </w:rPr>
                  </w:pPr>
                  <w:r w:rsidRPr="00656C7C">
                    <w:rPr>
                      <w:color w:val="000000"/>
                      <w:sz w:val="24"/>
                      <w:szCs w:val="24"/>
                    </w:rPr>
                    <w:t>Naujo statinio statyba</w:t>
                  </w:r>
                </w:p>
              </w:tc>
              <w:tc>
                <w:tcPr>
                  <w:tcW w:w="155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99B9DD" w14:textId="2B6BF576" w:rsidR="007D36E7" w:rsidRPr="00285535" w:rsidRDefault="0022267E" w:rsidP="007D36E7">
                  <w:pPr>
                    <w:spacing w:after="0" w:line="276" w:lineRule="auto"/>
                    <w:rPr>
                      <w:sz w:val="24"/>
                      <w:szCs w:val="24"/>
                    </w:rPr>
                  </w:pPr>
                  <w:r w:rsidRPr="0022267E">
                    <w:rPr>
                      <w:sz w:val="24"/>
                      <w:szCs w:val="24"/>
                    </w:rPr>
                    <w:t>Ypatingas</w:t>
                  </w:r>
                  <w:r w:rsidR="00762B03">
                    <w:rPr>
                      <w:sz w:val="24"/>
                      <w:szCs w:val="24"/>
                    </w:rPr>
                    <w:t>is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r w:rsidRPr="0022267E">
                    <w:rPr>
                      <w:sz w:val="24"/>
                      <w:szCs w:val="24"/>
                    </w:rPr>
                    <w:t>Neypatingas</w:t>
                  </w:r>
                  <w:r w:rsidR="00761D05">
                    <w:rPr>
                      <w:sz w:val="24"/>
                      <w:szCs w:val="24"/>
                    </w:rPr>
                    <w:t xml:space="preserve">is </w:t>
                  </w:r>
                  <w:r w:rsidRPr="0022267E">
                    <w:rPr>
                      <w:sz w:val="24"/>
                      <w:szCs w:val="24"/>
                    </w:rPr>
                    <w:t>Nesudėtingas</w:t>
                  </w:r>
                  <w:r w:rsidR="003F6DA9">
                    <w:rPr>
                      <w:sz w:val="24"/>
                      <w:szCs w:val="24"/>
                    </w:rPr>
                    <w:t>is</w:t>
                  </w:r>
                </w:p>
              </w:tc>
              <w:tc>
                <w:tcPr>
                  <w:tcW w:w="326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7C1DEA" w14:textId="374CDFF3" w:rsidR="007D36E7" w:rsidRPr="00916A2C" w:rsidRDefault="0092006D" w:rsidP="007D36E7">
                  <w:pPr>
                    <w:spacing w:after="0" w:line="276" w:lineRule="auto"/>
                    <w:rPr>
                      <w:sz w:val="24"/>
                      <w:szCs w:val="24"/>
                    </w:rPr>
                  </w:pPr>
                  <w:r w:rsidRPr="0092006D">
                    <w:rPr>
                      <w:sz w:val="24"/>
                      <w:szCs w:val="24"/>
                    </w:rPr>
                    <w:t xml:space="preserve">Daugiabučių, </w:t>
                  </w:r>
                  <w:r>
                    <w:rPr>
                      <w:sz w:val="24"/>
                      <w:szCs w:val="24"/>
                    </w:rPr>
                    <w:t>k</w:t>
                  </w:r>
                  <w:r w:rsidRPr="0092006D">
                    <w:rPr>
                      <w:sz w:val="24"/>
                      <w:szCs w:val="24"/>
                    </w:rPr>
                    <w:t xml:space="preserve">itos paskirties, </w:t>
                  </w:r>
                  <w:r>
                    <w:rPr>
                      <w:sz w:val="24"/>
                      <w:szCs w:val="24"/>
                    </w:rPr>
                    <w:t>n</w:t>
                  </w:r>
                  <w:r w:rsidRPr="0092006D">
                    <w:rPr>
                      <w:sz w:val="24"/>
                      <w:szCs w:val="24"/>
                    </w:rPr>
                    <w:t xml:space="preserve">uotekų šalinimo tinklų, </w:t>
                  </w:r>
                  <w:r>
                    <w:rPr>
                      <w:sz w:val="24"/>
                      <w:szCs w:val="24"/>
                    </w:rPr>
                    <w:t>v</w:t>
                  </w:r>
                  <w:r w:rsidRPr="0092006D">
                    <w:rPr>
                      <w:sz w:val="24"/>
                      <w:szCs w:val="24"/>
                    </w:rPr>
                    <w:t xml:space="preserve">andentiekio tinklų, </w:t>
                  </w:r>
                  <w:r>
                    <w:rPr>
                      <w:sz w:val="24"/>
                      <w:szCs w:val="24"/>
                    </w:rPr>
                    <w:t>v</w:t>
                  </w:r>
                  <w:r w:rsidRPr="0092006D">
                    <w:rPr>
                      <w:sz w:val="24"/>
                      <w:szCs w:val="24"/>
                    </w:rPr>
                    <w:t>iešojo poilsio</w:t>
                  </w:r>
                </w:p>
              </w:tc>
              <w:tc>
                <w:tcPr>
                  <w:tcW w:w="283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94878E" w14:textId="701C3FFB" w:rsidR="007D36E7" w:rsidRPr="00916A2C" w:rsidRDefault="007A7A9C" w:rsidP="007D36E7">
                  <w:pPr>
                    <w:spacing w:after="0" w:line="276" w:lineRule="auto"/>
                    <w:rPr>
                      <w:sz w:val="24"/>
                      <w:szCs w:val="24"/>
                    </w:rPr>
                  </w:pPr>
                  <w:r w:rsidRPr="007A7A9C">
                    <w:rPr>
                      <w:sz w:val="24"/>
                      <w:szCs w:val="24"/>
                    </w:rPr>
                    <w:t>Klaipėda, Šlaito g. 18</w:t>
                  </w:r>
                </w:p>
              </w:tc>
              <w:tc>
                <w:tcPr>
                  <w:tcW w:w="139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211B7D" w14:textId="72AE4905" w:rsidR="007D36E7" w:rsidRPr="00285535" w:rsidRDefault="007A7A9C" w:rsidP="007D36E7">
                  <w:pPr>
                    <w:spacing w:after="0" w:line="276" w:lineRule="auto"/>
                    <w:ind w:left="-173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85535">
                    <w:rPr>
                      <w:color w:val="000000"/>
                      <w:sz w:val="24"/>
                      <w:szCs w:val="24"/>
                    </w:rPr>
                    <w:t>Rizikingas</w:t>
                  </w:r>
                </w:p>
              </w:tc>
              <w:tc>
                <w:tcPr>
                  <w:tcW w:w="144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288080" w14:textId="1B7221C2" w:rsidR="007D36E7" w:rsidRPr="003B3631" w:rsidRDefault="007A7A9C" w:rsidP="007D36E7">
                  <w:pPr>
                    <w:spacing w:after="0"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7A7A9C">
                    <w:rPr>
                      <w:sz w:val="24"/>
                      <w:szCs w:val="24"/>
                    </w:rPr>
                    <w:t>Klaipėdos m. savivaldybės administracija</w:t>
                  </w:r>
                </w:p>
              </w:tc>
              <w:tc>
                <w:tcPr>
                  <w:tcW w:w="184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D66C2B" w14:textId="087F8F90" w:rsidR="007D36E7" w:rsidRDefault="0015754A" w:rsidP="007D36E7">
                  <w:pPr>
                    <w:spacing w:after="0" w:line="276" w:lineRule="auto"/>
                    <w:rPr>
                      <w:sz w:val="24"/>
                      <w:szCs w:val="24"/>
                    </w:rPr>
                  </w:pPr>
                  <w:r w:rsidRPr="0015754A">
                    <w:rPr>
                      <w:sz w:val="24"/>
                      <w:szCs w:val="24"/>
                    </w:rPr>
                    <w:t xml:space="preserve">UAB </w:t>
                  </w:r>
                  <w:r>
                    <w:rPr>
                      <w:sz w:val="24"/>
                      <w:szCs w:val="24"/>
                    </w:rPr>
                    <w:t>„</w:t>
                  </w:r>
                  <w:proofErr w:type="spellStart"/>
                  <w:r w:rsidRPr="0015754A">
                    <w:rPr>
                      <w:sz w:val="24"/>
                      <w:szCs w:val="24"/>
                    </w:rPr>
                    <w:t>Eligus</w:t>
                  </w:r>
                  <w:proofErr w:type="spellEnd"/>
                  <w:r>
                    <w:rPr>
                      <w:sz w:val="24"/>
                      <w:szCs w:val="24"/>
                    </w:rPr>
                    <w:t>“</w:t>
                  </w:r>
                </w:p>
              </w:tc>
              <w:tc>
                <w:tcPr>
                  <w:tcW w:w="283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7E0073E6" w14:textId="2BD18D5D" w:rsidR="007D36E7" w:rsidRPr="0042060F" w:rsidRDefault="00280902" w:rsidP="007D36E7">
                  <w:pPr>
                    <w:spacing w:after="0" w:line="276" w:lineRule="auto"/>
                    <w:rPr>
                      <w:color w:val="000000"/>
                      <w:sz w:val="24"/>
                      <w:szCs w:val="24"/>
                    </w:rPr>
                  </w:pPr>
                  <w:r w:rsidRPr="00280902">
                    <w:rPr>
                      <w:color w:val="000000"/>
                      <w:sz w:val="24"/>
                      <w:szCs w:val="24"/>
                    </w:rPr>
                    <w:t>Trijų poilsio pastatų ir daugiabučio gyvenamojo namo Šlaito g. 18, Klaipėdoje, statybos projektas</w:t>
                  </w:r>
                </w:p>
              </w:tc>
              <w:tc>
                <w:tcPr>
                  <w:tcW w:w="212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6B4D4A" w14:textId="36D3B0E6" w:rsidR="007D36E7" w:rsidRPr="00285535" w:rsidRDefault="007D36E7" w:rsidP="007D36E7">
                  <w:pPr>
                    <w:spacing w:after="0" w:line="276" w:lineRule="auto"/>
                    <w:rPr>
                      <w:color w:val="000000"/>
                      <w:sz w:val="24"/>
                      <w:szCs w:val="24"/>
                    </w:rPr>
                  </w:pPr>
                  <w:r w:rsidRPr="00285535">
                    <w:rPr>
                      <w:color w:val="000000"/>
                      <w:sz w:val="24"/>
                      <w:szCs w:val="24"/>
                    </w:rPr>
                    <w:t>V</w:t>
                  </w:r>
                  <w:r>
                    <w:rPr>
                      <w:color w:val="000000"/>
                      <w:sz w:val="24"/>
                      <w:szCs w:val="24"/>
                    </w:rPr>
                    <w:t>akarų</w:t>
                  </w:r>
                  <w:r w:rsidRPr="00285535">
                    <w:rPr>
                      <w:color w:val="000000"/>
                      <w:sz w:val="24"/>
                      <w:szCs w:val="24"/>
                    </w:rPr>
                    <w:t xml:space="preserve"> Lietuvos statybos valstybinės priežiūros departamentas</w:t>
                  </w:r>
                </w:p>
              </w:tc>
            </w:tr>
          </w:tbl>
          <w:p w14:paraId="0C9C7D15" w14:textId="77777777" w:rsidR="00922F70" w:rsidRPr="00285535" w:rsidRDefault="00922F70" w:rsidP="00F42D41">
            <w:pPr>
              <w:spacing w:after="0" w:line="276" w:lineRule="auto"/>
              <w:rPr>
                <w:sz w:val="24"/>
                <w:szCs w:val="24"/>
              </w:rPr>
            </w:pPr>
          </w:p>
        </w:tc>
      </w:tr>
      <w:tr w:rsidR="007F20BE" w:rsidRPr="00F42D41" w14:paraId="37804D66" w14:textId="77777777" w:rsidTr="00701B7F">
        <w:tc>
          <w:tcPr>
            <w:tcW w:w="22254" w:type="dxa"/>
            <w:gridSpan w:val="2"/>
          </w:tcPr>
          <w:p w14:paraId="5B28638F" w14:textId="77777777" w:rsidR="007F20BE" w:rsidRPr="00F42D41" w:rsidRDefault="007F20BE" w:rsidP="00F42D41">
            <w:pPr>
              <w:spacing w:after="0"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57A65F17" w14:textId="63F8B471" w:rsidR="00922F70" w:rsidRPr="00F42D41" w:rsidRDefault="00922F70" w:rsidP="00F42D41">
      <w:pPr>
        <w:spacing w:after="0" w:line="276" w:lineRule="auto"/>
        <w:rPr>
          <w:sz w:val="22"/>
          <w:szCs w:val="22"/>
        </w:rPr>
      </w:pPr>
    </w:p>
    <w:p w14:paraId="4090A8DF" w14:textId="0FE12E06" w:rsidR="00781CE7" w:rsidRPr="00F42D41" w:rsidRDefault="00781CE7" w:rsidP="00F42D41">
      <w:pPr>
        <w:spacing w:after="0" w:line="276" w:lineRule="auto"/>
        <w:rPr>
          <w:sz w:val="22"/>
          <w:szCs w:val="22"/>
        </w:rPr>
      </w:pPr>
      <w:r w:rsidRPr="00F42D41">
        <w:rPr>
          <w:sz w:val="22"/>
          <w:szCs w:val="22"/>
        </w:rPr>
        <w:tab/>
      </w:r>
      <w:r w:rsidRPr="00F42D41">
        <w:rPr>
          <w:sz w:val="22"/>
          <w:szCs w:val="22"/>
        </w:rPr>
        <w:tab/>
      </w:r>
      <w:r w:rsidRPr="00F42D41">
        <w:rPr>
          <w:sz w:val="22"/>
          <w:szCs w:val="22"/>
        </w:rPr>
        <w:tab/>
      </w:r>
      <w:r w:rsidRPr="00F42D41">
        <w:rPr>
          <w:sz w:val="22"/>
          <w:szCs w:val="22"/>
        </w:rPr>
        <w:tab/>
      </w:r>
      <w:r w:rsidRPr="00F42D41">
        <w:rPr>
          <w:sz w:val="22"/>
          <w:szCs w:val="22"/>
        </w:rPr>
        <w:tab/>
      </w:r>
      <w:r w:rsidRPr="00F42D41">
        <w:rPr>
          <w:sz w:val="22"/>
          <w:szCs w:val="22"/>
        </w:rPr>
        <w:tab/>
      </w:r>
      <w:r w:rsidRPr="00F42D41">
        <w:rPr>
          <w:sz w:val="22"/>
          <w:szCs w:val="22"/>
        </w:rPr>
        <w:tab/>
        <w:t>____________________________</w:t>
      </w:r>
    </w:p>
    <w:sectPr w:rsidR="00781CE7" w:rsidRPr="00F42D41" w:rsidSect="00D94012">
      <w:headerReference w:type="default" r:id="rId7"/>
      <w:footerReference w:type="default" r:id="rId8"/>
      <w:pgSz w:w="23811" w:h="16837" w:orient="landscape"/>
      <w:pgMar w:top="1133" w:right="566" w:bottom="1133" w:left="1134" w:header="0" w:footer="0" w:gutter="0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7EBE51" w14:textId="77777777" w:rsidR="00B56D15" w:rsidRDefault="00B56D15">
      <w:pPr>
        <w:spacing w:after="0" w:line="240" w:lineRule="auto"/>
      </w:pPr>
      <w:r>
        <w:separator/>
      </w:r>
    </w:p>
  </w:endnote>
  <w:endnote w:type="continuationSeparator" w:id="0">
    <w:p w14:paraId="7BF491AB" w14:textId="77777777" w:rsidR="00B56D15" w:rsidRDefault="00B56D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661"/>
      <w:gridCol w:w="2692"/>
      <w:gridCol w:w="5782"/>
      <w:gridCol w:w="6916"/>
    </w:tblGrid>
    <w:tr w:rsidR="00922F70" w14:paraId="6DC6CFBA" w14:textId="77777777">
      <w:tc>
        <w:tcPr>
          <w:tcW w:w="6661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6661"/>
          </w:tblGrid>
          <w:tr w:rsidR="00922F70" w14:paraId="4DCCAA75" w14:textId="77777777">
            <w:trPr>
              <w:trHeight w:val="205"/>
            </w:trPr>
            <w:tc>
              <w:tcPr>
                <w:tcW w:w="6661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14:paraId="41C8C224" w14:textId="77777777" w:rsidR="00922F70" w:rsidRDefault="00504A4B">
                <w:pPr>
                  <w:spacing w:after="0" w:line="240" w:lineRule="auto"/>
                </w:pPr>
                <w:r>
                  <w:rPr>
                    <w:color w:val="000000"/>
                    <w:sz w:val="16"/>
                  </w:rPr>
                  <w:t>Formavimo data: 2024.02.07 10:04:51</w:t>
                </w:r>
              </w:p>
            </w:tc>
          </w:tr>
        </w:tbl>
        <w:p w14:paraId="3FB41A01" w14:textId="77777777" w:rsidR="00922F70" w:rsidRDefault="00922F70">
          <w:pPr>
            <w:spacing w:after="0" w:line="240" w:lineRule="auto"/>
          </w:pPr>
        </w:p>
      </w:tc>
      <w:tc>
        <w:tcPr>
          <w:tcW w:w="2692" w:type="dxa"/>
        </w:tcPr>
        <w:p w14:paraId="7B56677C" w14:textId="77777777" w:rsidR="00922F70" w:rsidRDefault="00922F70">
          <w:pPr>
            <w:pStyle w:val="EmptyCellLayoutStyle"/>
            <w:spacing w:after="0" w:line="240" w:lineRule="auto"/>
          </w:pPr>
        </w:p>
      </w:tc>
      <w:tc>
        <w:tcPr>
          <w:tcW w:w="5782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5782"/>
          </w:tblGrid>
          <w:tr w:rsidR="00922F70" w14:paraId="1E7B756A" w14:textId="77777777">
            <w:trPr>
              <w:trHeight w:val="205"/>
            </w:trPr>
            <w:tc>
              <w:tcPr>
                <w:tcW w:w="5782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14:paraId="3CCCF90E" w14:textId="77777777" w:rsidR="00922F70" w:rsidRDefault="00504A4B">
                <w:pPr>
                  <w:spacing w:after="0" w:line="240" w:lineRule="auto"/>
                  <w:jc w:val="right"/>
                </w:pPr>
                <w:r>
                  <w:rPr>
                    <w:color w:val="000000"/>
                    <w:sz w:val="16"/>
                  </w:rPr>
                  <w:t xml:space="preserve">Puslapis </w:t>
                </w:r>
                <w:r>
                  <w:rPr>
                    <w:color w:val="000000"/>
                    <w:sz w:val="16"/>
                  </w:rPr>
                  <w:fldChar w:fldCharType="begin"/>
                </w:r>
                <w:r>
                  <w:rPr>
                    <w:noProof/>
                    <w:color w:val="000000"/>
                    <w:sz w:val="16"/>
                  </w:rPr>
                  <w:instrText xml:space="preserve"> PAGE </w:instrText>
                </w:r>
                <w:r>
                  <w:rPr>
                    <w:color w:val="000000"/>
                    <w:sz w:val="16"/>
                  </w:rPr>
                  <w:fldChar w:fldCharType="separate"/>
                </w:r>
                <w:r>
                  <w:rPr>
                    <w:color w:val="000000"/>
                    <w:sz w:val="16"/>
                  </w:rPr>
                  <w:t>1</w:t>
                </w:r>
                <w:r>
                  <w:rPr>
                    <w:color w:val="000000"/>
                    <w:sz w:val="16"/>
                  </w:rPr>
                  <w:fldChar w:fldCharType="end"/>
                </w:r>
                <w:r>
                  <w:rPr>
                    <w:color w:val="000000"/>
                    <w:sz w:val="16"/>
                  </w:rPr>
                  <w:t xml:space="preserve"> / </w:t>
                </w:r>
                <w:r>
                  <w:rPr>
                    <w:color w:val="000000"/>
                    <w:sz w:val="16"/>
                  </w:rPr>
                  <w:fldChar w:fldCharType="begin"/>
                </w:r>
                <w:r>
                  <w:rPr>
                    <w:noProof/>
                    <w:color w:val="000000"/>
                    <w:sz w:val="16"/>
                  </w:rPr>
                  <w:instrText xml:space="preserve"> NUMPAGES </w:instrText>
                </w:r>
                <w:r>
                  <w:rPr>
                    <w:color w:val="000000"/>
                    <w:sz w:val="16"/>
                  </w:rPr>
                  <w:fldChar w:fldCharType="separate"/>
                </w:r>
                <w:r>
                  <w:rPr>
                    <w:color w:val="000000"/>
                    <w:sz w:val="16"/>
                  </w:rPr>
                  <w:t>1</w:t>
                </w:r>
                <w:r>
                  <w:rPr>
                    <w:color w:val="000000"/>
                    <w:sz w:val="16"/>
                  </w:rPr>
                  <w:fldChar w:fldCharType="end"/>
                </w:r>
              </w:p>
            </w:tc>
          </w:tr>
        </w:tbl>
        <w:p w14:paraId="0154297F" w14:textId="77777777" w:rsidR="00922F70" w:rsidRDefault="00922F70">
          <w:pPr>
            <w:spacing w:after="0" w:line="240" w:lineRule="auto"/>
          </w:pPr>
        </w:p>
      </w:tc>
      <w:tc>
        <w:tcPr>
          <w:tcW w:w="6916" w:type="dxa"/>
        </w:tcPr>
        <w:p w14:paraId="14C89347" w14:textId="77777777" w:rsidR="00922F70" w:rsidRDefault="00922F70">
          <w:pPr>
            <w:pStyle w:val="EmptyCellLayoutStyle"/>
            <w:spacing w:after="0" w:line="240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199A53" w14:textId="77777777" w:rsidR="00B56D15" w:rsidRDefault="00B56D15">
      <w:pPr>
        <w:spacing w:after="0" w:line="240" w:lineRule="auto"/>
      </w:pPr>
      <w:r>
        <w:separator/>
      </w:r>
    </w:p>
  </w:footnote>
  <w:footnote w:type="continuationSeparator" w:id="0">
    <w:p w14:paraId="0828D5CB" w14:textId="77777777" w:rsidR="00B56D15" w:rsidRDefault="00B56D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99768" w14:textId="77777777" w:rsidR="00C15153" w:rsidRDefault="00C15153">
    <w:pPr>
      <w:pStyle w:val="Antrats"/>
    </w:pPr>
  </w:p>
  <w:p w14:paraId="7EA8104C" w14:textId="77777777" w:rsidR="00C15153" w:rsidRDefault="00C15153">
    <w:pPr>
      <w:pStyle w:val="Antrats"/>
    </w:pPr>
  </w:p>
  <w:p w14:paraId="064DD206" w14:textId="24086BDA" w:rsidR="00C15153" w:rsidRDefault="00C15153">
    <w:pPr>
      <w:pStyle w:val="Antrats"/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num w:numId="1" w16cid:durableId="987326176">
    <w:abstractNumId w:val="0"/>
  </w:num>
  <w:num w:numId="2" w16cid:durableId="1502426275">
    <w:abstractNumId w:val="1"/>
  </w:num>
  <w:num w:numId="3" w16cid:durableId="510070253">
    <w:abstractNumId w:val="2"/>
  </w:num>
  <w:num w:numId="4" w16cid:durableId="494803260">
    <w:abstractNumId w:val="3"/>
  </w:num>
  <w:num w:numId="5" w16cid:durableId="11860203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F70"/>
    <w:rsid w:val="000124DA"/>
    <w:rsid w:val="0001250D"/>
    <w:rsid w:val="00022790"/>
    <w:rsid w:val="00024BF3"/>
    <w:rsid w:val="00036A55"/>
    <w:rsid w:val="00041C0B"/>
    <w:rsid w:val="0006530A"/>
    <w:rsid w:val="0007215C"/>
    <w:rsid w:val="0007798A"/>
    <w:rsid w:val="000959F6"/>
    <w:rsid w:val="0009664A"/>
    <w:rsid w:val="000B3A47"/>
    <w:rsid w:val="000D1375"/>
    <w:rsid w:val="000E01BF"/>
    <w:rsid w:val="000E1E6D"/>
    <w:rsid w:val="000E362E"/>
    <w:rsid w:val="00101A57"/>
    <w:rsid w:val="00113A19"/>
    <w:rsid w:val="00115153"/>
    <w:rsid w:val="00136666"/>
    <w:rsid w:val="001471BA"/>
    <w:rsid w:val="00147996"/>
    <w:rsid w:val="00150C85"/>
    <w:rsid w:val="00151940"/>
    <w:rsid w:val="00153C11"/>
    <w:rsid w:val="0015754A"/>
    <w:rsid w:val="001A2366"/>
    <w:rsid w:val="001B1318"/>
    <w:rsid w:val="001B205C"/>
    <w:rsid w:val="001B4BC8"/>
    <w:rsid w:val="001B71C4"/>
    <w:rsid w:val="001C23D8"/>
    <w:rsid w:val="001D2E11"/>
    <w:rsid w:val="001D488E"/>
    <w:rsid w:val="001D6772"/>
    <w:rsid w:val="001D6BD3"/>
    <w:rsid w:val="001E1E98"/>
    <w:rsid w:val="001F1370"/>
    <w:rsid w:val="001F261A"/>
    <w:rsid w:val="001F2C28"/>
    <w:rsid w:val="001F57D7"/>
    <w:rsid w:val="001F7A6B"/>
    <w:rsid w:val="00202215"/>
    <w:rsid w:val="002147E1"/>
    <w:rsid w:val="00214873"/>
    <w:rsid w:val="0022267E"/>
    <w:rsid w:val="00223D87"/>
    <w:rsid w:val="0024117A"/>
    <w:rsid w:val="00263015"/>
    <w:rsid w:val="00275020"/>
    <w:rsid w:val="00280902"/>
    <w:rsid w:val="002844DB"/>
    <w:rsid w:val="00285535"/>
    <w:rsid w:val="0028656E"/>
    <w:rsid w:val="002A64B8"/>
    <w:rsid w:val="002C4D3E"/>
    <w:rsid w:val="002C51FA"/>
    <w:rsid w:val="002F4FD4"/>
    <w:rsid w:val="002F54C6"/>
    <w:rsid w:val="002F5801"/>
    <w:rsid w:val="003069CC"/>
    <w:rsid w:val="0030797C"/>
    <w:rsid w:val="0031628E"/>
    <w:rsid w:val="00321C0F"/>
    <w:rsid w:val="00324C75"/>
    <w:rsid w:val="00324F13"/>
    <w:rsid w:val="0033763D"/>
    <w:rsid w:val="00363C8F"/>
    <w:rsid w:val="00381CAE"/>
    <w:rsid w:val="00386859"/>
    <w:rsid w:val="003938FC"/>
    <w:rsid w:val="00395024"/>
    <w:rsid w:val="003966B7"/>
    <w:rsid w:val="003A1A3E"/>
    <w:rsid w:val="003A69AD"/>
    <w:rsid w:val="003B1633"/>
    <w:rsid w:val="003B3631"/>
    <w:rsid w:val="003B525F"/>
    <w:rsid w:val="003E46C0"/>
    <w:rsid w:val="003F6DA9"/>
    <w:rsid w:val="004015BC"/>
    <w:rsid w:val="00404107"/>
    <w:rsid w:val="00411CD8"/>
    <w:rsid w:val="0042060F"/>
    <w:rsid w:val="00423929"/>
    <w:rsid w:val="00441CDE"/>
    <w:rsid w:val="00445EFC"/>
    <w:rsid w:val="00465752"/>
    <w:rsid w:val="00490AC2"/>
    <w:rsid w:val="004A268B"/>
    <w:rsid w:val="004A2EE8"/>
    <w:rsid w:val="004A31A6"/>
    <w:rsid w:val="004B08D2"/>
    <w:rsid w:val="004B2032"/>
    <w:rsid w:val="004C67B2"/>
    <w:rsid w:val="004C7866"/>
    <w:rsid w:val="004D34AC"/>
    <w:rsid w:val="004D4F33"/>
    <w:rsid w:val="004E437D"/>
    <w:rsid w:val="004F2CA4"/>
    <w:rsid w:val="00501ADC"/>
    <w:rsid w:val="0050202A"/>
    <w:rsid w:val="00503CC4"/>
    <w:rsid w:val="00504478"/>
    <w:rsid w:val="00504A4B"/>
    <w:rsid w:val="00512004"/>
    <w:rsid w:val="00515A53"/>
    <w:rsid w:val="005203DB"/>
    <w:rsid w:val="00536302"/>
    <w:rsid w:val="0054010C"/>
    <w:rsid w:val="005413EE"/>
    <w:rsid w:val="00555FE1"/>
    <w:rsid w:val="0058492B"/>
    <w:rsid w:val="005851B9"/>
    <w:rsid w:val="00591239"/>
    <w:rsid w:val="00595163"/>
    <w:rsid w:val="005C0CA4"/>
    <w:rsid w:val="005C2E68"/>
    <w:rsid w:val="005C7111"/>
    <w:rsid w:val="005D2CD5"/>
    <w:rsid w:val="005D7F05"/>
    <w:rsid w:val="005E1ADE"/>
    <w:rsid w:val="005F102E"/>
    <w:rsid w:val="00602B0E"/>
    <w:rsid w:val="00603D49"/>
    <w:rsid w:val="00622139"/>
    <w:rsid w:val="00626019"/>
    <w:rsid w:val="00636E20"/>
    <w:rsid w:val="00656C7C"/>
    <w:rsid w:val="00661F8E"/>
    <w:rsid w:val="00695BDD"/>
    <w:rsid w:val="006A1061"/>
    <w:rsid w:val="006A4C59"/>
    <w:rsid w:val="006B3BB5"/>
    <w:rsid w:val="006B6E6D"/>
    <w:rsid w:val="006C0B42"/>
    <w:rsid w:val="006C2741"/>
    <w:rsid w:val="006F45AB"/>
    <w:rsid w:val="00701B7F"/>
    <w:rsid w:val="00704C2C"/>
    <w:rsid w:val="00723065"/>
    <w:rsid w:val="00735E51"/>
    <w:rsid w:val="0074669E"/>
    <w:rsid w:val="00750753"/>
    <w:rsid w:val="007561FA"/>
    <w:rsid w:val="00761D05"/>
    <w:rsid w:val="007625B2"/>
    <w:rsid w:val="00762B03"/>
    <w:rsid w:val="007755AE"/>
    <w:rsid w:val="00781CE7"/>
    <w:rsid w:val="00791DC0"/>
    <w:rsid w:val="0079272E"/>
    <w:rsid w:val="007A167F"/>
    <w:rsid w:val="007A7A9C"/>
    <w:rsid w:val="007B5E86"/>
    <w:rsid w:val="007C1A36"/>
    <w:rsid w:val="007C307B"/>
    <w:rsid w:val="007C4416"/>
    <w:rsid w:val="007D36E7"/>
    <w:rsid w:val="007F20BE"/>
    <w:rsid w:val="007F695C"/>
    <w:rsid w:val="007F78B5"/>
    <w:rsid w:val="008016F2"/>
    <w:rsid w:val="00802D7A"/>
    <w:rsid w:val="00816837"/>
    <w:rsid w:val="008209F3"/>
    <w:rsid w:val="008210C8"/>
    <w:rsid w:val="0084156D"/>
    <w:rsid w:val="0085103D"/>
    <w:rsid w:val="00851653"/>
    <w:rsid w:val="00856C39"/>
    <w:rsid w:val="00867C40"/>
    <w:rsid w:val="008747E6"/>
    <w:rsid w:val="00874BED"/>
    <w:rsid w:val="008777FE"/>
    <w:rsid w:val="008803DB"/>
    <w:rsid w:val="008835BE"/>
    <w:rsid w:val="00890124"/>
    <w:rsid w:val="00895844"/>
    <w:rsid w:val="008A2A0A"/>
    <w:rsid w:val="008A2A2C"/>
    <w:rsid w:val="008B2124"/>
    <w:rsid w:val="008B2518"/>
    <w:rsid w:val="008B2E25"/>
    <w:rsid w:val="008B4506"/>
    <w:rsid w:val="008E4150"/>
    <w:rsid w:val="0090102C"/>
    <w:rsid w:val="0090383A"/>
    <w:rsid w:val="00916A2C"/>
    <w:rsid w:val="0092006D"/>
    <w:rsid w:val="00922F70"/>
    <w:rsid w:val="009247E2"/>
    <w:rsid w:val="0095115C"/>
    <w:rsid w:val="009532BE"/>
    <w:rsid w:val="00972A03"/>
    <w:rsid w:val="00985C5B"/>
    <w:rsid w:val="00992C77"/>
    <w:rsid w:val="00994AAA"/>
    <w:rsid w:val="0099684A"/>
    <w:rsid w:val="009B6CD8"/>
    <w:rsid w:val="009C4677"/>
    <w:rsid w:val="009D4939"/>
    <w:rsid w:val="00A00674"/>
    <w:rsid w:val="00A045A8"/>
    <w:rsid w:val="00A21424"/>
    <w:rsid w:val="00A2299A"/>
    <w:rsid w:val="00A241C2"/>
    <w:rsid w:val="00A26B43"/>
    <w:rsid w:val="00A3175F"/>
    <w:rsid w:val="00A43E19"/>
    <w:rsid w:val="00A45642"/>
    <w:rsid w:val="00A512D3"/>
    <w:rsid w:val="00A612BF"/>
    <w:rsid w:val="00A6238A"/>
    <w:rsid w:val="00A70017"/>
    <w:rsid w:val="00A74249"/>
    <w:rsid w:val="00A76456"/>
    <w:rsid w:val="00A944A2"/>
    <w:rsid w:val="00A94E82"/>
    <w:rsid w:val="00AA0DF8"/>
    <w:rsid w:val="00AA4B23"/>
    <w:rsid w:val="00AA7FC9"/>
    <w:rsid w:val="00AD234D"/>
    <w:rsid w:val="00AE582E"/>
    <w:rsid w:val="00AF0658"/>
    <w:rsid w:val="00AF3F69"/>
    <w:rsid w:val="00B34470"/>
    <w:rsid w:val="00B379F9"/>
    <w:rsid w:val="00B40DBB"/>
    <w:rsid w:val="00B44D2C"/>
    <w:rsid w:val="00B56D15"/>
    <w:rsid w:val="00B613B4"/>
    <w:rsid w:val="00B61C4E"/>
    <w:rsid w:val="00B70686"/>
    <w:rsid w:val="00B74DCA"/>
    <w:rsid w:val="00B928D7"/>
    <w:rsid w:val="00BA033C"/>
    <w:rsid w:val="00BA4850"/>
    <w:rsid w:val="00BB19F0"/>
    <w:rsid w:val="00BB2B1B"/>
    <w:rsid w:val="00BD37CE"/>
    <w:rsid w:val="00BD6FF4"/>
    <w:rsid w:val="00BD7C81"/>
    <w:rsid w:val="00BE1B44"/>
    <w:rsid w:val="00BE1CF8"/>
    <w:rsid w:val="00BE751A"/>
    <w:rsid w:val="00C15153"/>
    <w:rsid w:val="00C2248E"/>
    <w:rsid w:val="00C317BB"/>
    <w:rsid w:val="00C37DBC"/>
    <w:rsid w:val="00C40C58"/>
    <w:rsid w:val="00C52927"/>
    <w:rsid w:val="00C61AD9"/>
    <w:rsid w:val="00C6765B"/>
    <w:rsid w:val="00C71A9F"/>
    <w:rsid w:val="00C72137"/>
    <w:rsid w:val="00C835C1"/>
    <w:rsid w:val="00C92AAE"/>
    <w:rsid w:val="00C93556"/>
    <w:rsid w:val="00C95204"/>
    <w:rsid w:val="00CB034A"/>
    <w:rsid w:val="00CC32E7"/>
    <w:rsid w:val="00CD083D"/>
    <w:rsid w:val="00CD490E"/>
    <w:rsid w:val="00D0201A"/>
    <w:rsid w:val="00D04B98"/>
    <w:rsid w:val="00D11FD8"/>
    <w:rsid w:val="00D1474E"/>
    <w:rsid w:val="00D14782"/>
    <w:rsid w:val="00D243C5"/>
    <w:rsid w:val="00D448AC"/>
    <w:rsid w:val="00D453A3"/>
    <w:rsid w:val="00D5464A"/>
    <w:rsid w:val="00D54996"/>
    <w:rsid w:val="00D63F20"/>
    <w:rsid w:val="00D67915"/>
    <w:rsid w:val="00D806FB"/>
    <w:rsid w:val="00D83FA4"/>
    <w:rsid w:val="00D94012"/>
    <w:rsid w:val="00D97887"/>
    <w:rsid w:val="00DB46A7"/>
    <w:rsid w:val="00DB55A8"/>
    <w:rsid w:val="00DC5935"/>
    <w:rsid w:val="00DC6FEC"/>
    <w:rsid w:val="00DD4DD6"/>
    <w:rsid w:val="00DE688A"/>
    <w:rsid w:val="00DF4319"/>
    <w:rsid w:val="00E11F96"/>
    <w:rsid w:val="00E139B4"/>
    <w:rsid w:val="00E31F58"/>
    <w:rsid w:val="00E46EDB"/>
    <w:rsid w:val="00E534D7"/>
    <w:rsid w:val="00E66DAA"/>
    <w:rsid w:val="00E675DE"/>
    <w:rsid w:val="00E8222C"/>
    <w:rsid w:val="00E8449F"/>
    <w:rsid w:val="00E86DA2"/>
    <w:rsid w:val="00E8714C"/>
    <w:rsid w:val="00E92B2C"/>
    <w:rsid w:val="00E96348"/>
    <w:rsid w:val="00EA476B"/>
    <w:rsid w:val="00EA549F"/>
    <w:rsid w:val="00EB7982"/>
    <w:rsid w:val="00EC3B84"/>
    <w:rsid w:val="00ED587A"/>
    <w:rsid w:val="00ED5F1E"/>
    <w:rsid w:val="00EF0A97"/>
    <w:rsid w:val="00F014B2"/>
    <w:rsid w:val="00F02568"/>
    <w:rsid w:val="00F07666"/>
    <w:rsid w:val="00F2187C"/>
    <w:rsid w:val="00F2405F"/>
    <w:rsid w:val="00F24BC0"/>
    <w:rsid w:val="00F32A25"/>
    <w:rsid w:val="00F40E0B"/>
    <w:rsid w:val="00F42D41"/>
    <w:rsid w:val="00F47638"/>
    <w:rsid w:val="00F56A0E"/>
    <w:rsid w:val="00F5720E"/>
    <w:rsid w:val="00F6201C"/>
    <w:rsid w:val="00F631D8"/>
    <w:rsid w:val="00F665A0"/>
    <w:rsid w:val="00F76EB3"/>
    <w:rsid w:val="00F81233"/>
    <w:rsid w:val="00F821EE"/>
    <w:rsid w:val="00F86733"/>
    <w:rsid w:val="00F947A4"/>
    <w:rsid w:val="00FA1471"/>
    <w:rsid w:val="00FA66E7"/>
    <w:rsid w:val="00FA72E3"/>
    <w:rsid w:val="00FC04EE"/>
    <w:rsid w:val="00FD0C04"/>
    <w:rsid w:val="00FF4D59"/>
    <w:rsid w:val="00FF6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15602EB"/>
  <w15:docId w15:val="{EB98F061-42D0-4025-A6B3-515AE4240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  <w:style w:type="paragraph" w:styleId="Pataisymai">
    <w:name w:val="Revision"/>
    <w:hidden/>
    <w:uiPriority w:val="99"/>
    <w:semiHidden/>
    <w:rsid w:val="00504A4B"/>
    <w:pPr>
      <w:spacing w:after="0" w:line="240" w:lineRule="auto"/>
    </w:pPr>
  </w:style>
  <w:style w:type="character" w:styleId="Komentaronuoroda">
    <w:name w:val="annotation reference"/>
    <w:basedOn w:val="Numatytasispastraiposriftas"/>
    <w:uiPriority w:val="99"/>
    <w:semiHidden/>
    <w:unhideWhenUsed/>
    <w:rsid w:val="004A2EE8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4A2EE8"/>
    <w:pPr>
      <w:spacing w:line="240" w:lineRule="auto"/>
    </w:p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4A2EE8"/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4A2EE8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4A2EE8"/>
    <w:rPr>
      <w:b/>
      <w:bCs/>
    </w:rPr>
  </w:style>
  <w:style w:type="character" w:customStyle="1" w:styleId="verticallistelement">
    <w:name w:val="verticallistelement"/>
    <w:basedOn w:val="Numatytasispastraiposriftas"/>
    <w:rsid w:val="00AF0658"/>
  </w:style>
  <w:style w:type="paragraph" w:styleId="Antrats">
    <w:name w:val="header"/>
    <w:basedOn w:val="prastasis"/>
    <w:link w:val="AntratsDiagrama"/>
    <w:uiPriority w:val="99"/>
    <w:unhideWhenUsed/>
    <w:rsid w:val="00C1515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C15153"/>
  </w:style>
  <w:style w:type="paragraph" w:styleId="Porat">
    <w:name w:val="footer"/>
    <w:basedOn w:val="prastasis"/>
    <w:link w:val="PoratDiagrama"/>
    <w:uiPriority w:val="99"/>
    <w:unhideWhenUsed/>
    <w:rsid w:val="00C1515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C151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097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1515</Words>
  <Characters>864</Characters>
  <Application>Microsoft Office Word</Application>
  <DocSecurity>0</DocSecurity>
  <Lines>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SLD_patikrinimu_sarasas</vt:lpstr>
    </vt:vector>
  </TitlesOfParts>
  <Company>VTPSI</Company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SLD_patikrinimu_sarasas</dc:title>
  <dc:creator>Irena</dc:creator>
  <cp:lastModifiedBy>Irena Jarušaitienė</cp:lastModifiedBy>
  <cp:revision>42</cp:revision>
  <dcterms:created xsi:type="dcterms:W3CDTF">2026-08-28T07:54:00Z</dcterms:created>
  <dcterms:modified xsi:type="dcterms:W3CDTF">2026-10-07T05:51:00Z</dcterms:modified>
</cp:coreProperties>
</file>