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826E0" w14:textId="77777777" w:rsidR="000D2738" w:rsidRPr="0004519B" w:rsidRDefault="000D2738" w:rsidP="0004519B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4535"/>
        <w:gridCol w:w="318"/>
        <w:gridCol w:w="4670"/>
      </w:tblGrid>
      <w:tr w:rsidR="00955339" w14:paraId="3086B716" w14:textId="77777777">
        <w:trPr>
          <w:trHeight w:val="1085"/>
        </w:trPr>
        <w:tc>
          <w:tcPr>
            <w:tcW w:w="5045" w:type="dxa"/>
          </w:tcPr>
          <w:p w14:paraId="32C7D972" w14:textId="77777777" w:rsidR="00955339" w:rsidRDefault="00955339">
            <w:pPr>
              <w:pStyle w:val="EmptyCellLayoutStyle"/>
              <w:spacing w:after="0" w:line="240" w:lineRule="auto"/>
            </w:pPr>
          </w:p>
        </w:tc>
        <w:tc>
          <w:tcPr>
            <w:tcW w:w="4535" w:type="dxa"/>
          </w:tcPr>
          <w:p w14:paraId="37EDBA97" w14:textId="77777777" w:rsidR="00955339" w:rsidRDefault="00955339">
            <w:pPr>
              <w:pStyle w:val="EmptyCellLayoutStyle"/>
              <w:spacing w:after="0" w:line="240" w:lineRule="auto"/>
            </w:pPr>
          </w:p>
        </w:tc>
        <w:tc>
          <w:tcPr>
            <w:tcW w:w="318" w:type="dxa"/>
          </w:tcPr>
          <w:p w14:paraId="361BF3F8" w14:textId="77777777" w:rsidR="00955339" w:rsidRDefault="00955339">
            <w:pPr>
              <w:pStyle w:val="EmptyCellLayoutStyle"/>
              <w:spacing w:after="0" w:line="240" w:lineRule="auto"/>
            </w:pPr>
          </w:p>
        </w:tc>
        <w:tc>
          <w:tcPr>
            <w:tcW w:w="467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0"/>
            </w:tblGrid>
            <w:tr w:rsidR="00955339" w14:paraId="069B32A9" w14:textId="77777777">
              <w:trPr>
                <w:trHeight w:val="1197"/>
              </w:trPr>
              <w:tc>
                <w:tcPr>
                  <w:tcW w:w="46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6B4503" w14:textId="77777777" w:rsidR="00955339" w:rsidRDefault="005B21E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PATVIRTINTA</w:t>
                  </w:r>
                </w:p>
                <w:p w14:paraId="2A56310D" w14:textId="77777777" w:rsidR="00C5331D" w:rsidRPr="00BA668C" w:rsidRDefault="00C5331D" w:rsidP="00C5331D">
                  <w:pPr>
                    <w:tabs>
                      <w:tab w:val="left" w:pos="5039"/>
                    </w:tabs>
                    <w:spacing w:after="0" w:line="240" w:lineRule="auto"/>
                    <w:ind w:left="20" w:right="244"/>
                    <w:rPr>
                      <w:color w:val="000000"/>
                      <w:sz w:val="24"/>
                      <w:szCs w:val="24"/>
                    </w:rPr>
                  </w:pPr>
                  <w:r w:rsidRPr="00BA668C">
                    <w:rPr>
                      <w:color w:val="000000"/>
                      <w:sz w:val="24"/>
                      <w:szCs w:val="24"/>
                    </w:rPr>
                    <w:t>Valstybinės teritorijų planavimo ir statybos</w:t>
                  </w:r>
                </w:p>
                <w:p w14:paraId="0DD02EAC" w14:textId="6C68704E" w:rsidR="00955339" w:rsidRDefault="00C5331D" w:rsidP="00C5331D">
                  <w:pPr>
                    <w:spacing w:after="0" w:line="240" w:lineRule="auto"/>
                  </w:pPr>
                  <w:r w:rsidRPr="00BA668C">
                    <w:rPr>
                      <w:color w:val="000000"/>
                      <w:sz w:val="24"/>
                      <w:szCs w:val="24"/>
                    </w:rPr>
                    <w:t xml:space="preserve">inspekcijos prie Aplinkos ministerijos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BA668C">
                    <w:rPr>
                      <w:color w:val="000000"/>
                      <w:sz w:val="24"/>
                      <w:szCs w:val="24"/>
                    </w:rPr>
                    <w:t>iršininko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A668C">
                    <w:rPr>
                      <w:color w:val="000000"/>
                      <w:sz w:val="24"/>
                      <w:szCs w:val="24"/>
                    </w:rPr>
                    <w:t>202</w:t>
                  </w:r>
                  <w:r>
                    <w:rPr>
                      <w:color w:val="000000"/>
                      <w:sz w:val="24"/>
                      <w:szCs w:val="24"/>
                    </w:rPr>
                    <w:t>6</w:t>
                  </w:r>
                  <w:r w:rsidRPr="00BA668C">
                    <w:rPr>
                      <w:color w:val="000000"/>
                      <w:sz w:val="24"/>
                      <w:szCs w:val="24"/>
                    </w:rPr>
                    <w:t xml:space="preserve"> m.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rugsėjo </w:t>
                  </w:r>
                  <w:r w:rsidR="004F199C">
                    <w:rPr>
                      <w:color w:val="000000"/>
                      <w:sz w:val="24"/>
                      <w:szCs w:val="24"/>
                    </w:rPr>
                    <w:t>29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A668C">
                    <w:rPr>
                      <w:color w:val="000000"/>
                      <w:sz w:val="24"/>
                      <w:szCs w:val="24"/>
                    </w:rPr>
                    <w:t>d.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A668C">
                    <w:rPr>
                      <w:color w:val="000000"/>
                      <w:sz w:val="24"/>
                      <w:szCs w:val="24"/>
                    </w:rPr>
                    <w:t>Nr. 1V-</w:t>
                  </w:r>
                  <w:r w:rsidR="004F199C">
                    <w:rPr>
                      <w:color w:val="000000"/>
                      <w:sz w:val="24"/>
                      <w:szCs w:val="24"/>
                    </w:rPr>
                    <w:t>102</w:t>
                  </w:r>
                </w:p>
              </w:tc>
            </w:tr>
          </w:tbl>
          <w:p w14:paraId="0AF33D63" w14:textId="77777777" w:rsidR="00955339" w:rsidRDefault="00955339">
            <w:pPr>
              <w:spacing w:after="0" w:line="240" w:lineRule="auto"/>
            </w:pPr>
          </w:p>
        </w:tc>
      </w:tr>
      <w:tr w:rsidR="00146986" w14:paraId="01C99E61" w14:textId="77777777" w:rsidTr="00107BF6">
        <w:trPr>
          <w:trHeight w:val="340"/>
        </w:trPr>
        <w:tc>
          <w:tcPr>
            <w:tcW w:w="14568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568"/>
            </w:tblGrid>
            <w:tr w:rsidR="00955339" w14:paraId="77549AE3" w14:textId="77777777" w:rsidTr="00107BF6">
              <w:trPr>
                <w:trHeight w:val="262"/>
              </w:trPr>
              <w:tc>
                <w:tcPr>
                  <w:tcW w:w="1456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6B26F1" w14:textId="77777777" w:rsidR="00107BF6" w:rsidRDefault="00107BF6" w:rsidP="00107BF6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EB0828">
                    <w:rPr>
                      <w:b/>
                      <w:color w:val="000000"/>
                      <w:sz w:val="24"/>
                      <w:szCs w:val="24"/>
                    </w:rPr>
                    <w:t xml:space="preserve">VALSTYBINĖS TERITORIJŲ PLANAVIMO IR STATYBOS INSPEKCIJOS PRIE APLINKOS MINISTERIJOS RYTŲ, VIDURIO </w:t>
                  </w:r>
                </w:p>
                <w:p w14:paraId="07C1D3B4" w14:textId="77777777" w:rsidR="00107BF6" w:rsidRDefault="00107BF6" w:rsidP="00107BF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EB0828">
                    <w:rPr>
                      <w:b/>
                      <w:color w:val="000000"/>
                      <w:sz w:val="24"/>
                      <w:szCs w:val="24"/>
                    </w:rPr>
                    <w:t xml:space="preserve">IR VAKARŲ LIETUVOS STATYBOS VALSTYBINĖS PRIEŽIŪROS DEPARTAMENTŲ </w:t>
                  </w:r>
                  <w:r w:rsidRPr="007A26A9">
                    <w:rPr>
                      <w:b/>
                      <w:sz w:val="24"/>
                      <w:szCs w:val="24"/>
                    </w:rPr>
                    <w:t>TIKRINTINŲ</w:t>
                  </w:r>
                  <w:r w:rsidRPr="007A26A9">
                    <w:rPr>
                      <w:b/>
                      <w:i/>
                      <w:sz w:val="24"/>
                      <w:szCs w:val="24"/>
                    </w:rPr>
                    <w:t xml:space="preserve"> </w:t>
                  </w:r>
                  <w:r w:rsidRPr="007A26A9">
                    <w:rPr>
                      <w:b/>
                      <w:sz w:val="24"/>
                      <w:szCs w:val="24"/>
                    </w:rPr>
                    <w:t>PAŽYMŲ APIE STATINIO STATYBĄ BE NUKRYPIMŲ NUO ESMINIŲ STATINIO PROJEKTO SPRENDINIŲ (TVIRTINAMŲ EKSPERTIZĖS RANGOVŲ)</w:t>
                  </w:r>
                  <w:r w:rsidRPr="007A26A9">
                    <w:rPr>
                      <w:sz w:val="24"/>
                      <w:szCs w:val="24"/>
                    </w:rPr>
                    <w:t xml:space="preserve"> </w:t>
                  </w:r>
                </w:p>
                <w:p w14:paraId="5B44BEB2" w14:textId="674BEA6D" w:rsidR="00955339" w:rsidRPr="00107BF6" w:rsidRDefault="00107BF6" w:rsidP="00107BF6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A26A9">
                    <w:rPr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b/>
                      <w:sz w:val="24"/>
                      <w:szCs w:val="24"/>
                    </w:rPr>
                    <w:t>6</w:t>
                  </w:r>
                  <w:r w:rsidRPr="007A26A9">
                    <w:rPr>
                      <w:b/>
                      <w:sz w:val="24"/>
                      <w:szCs w:val="24"/>
                    </w:rPr>
                    <w:t xml:space="preserve"> M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  <w:r w:rsidRPr="007A26A9">
                    <w:rPr>
                      <w:b/>
                      <w:sz w:val="24"/>
                      <w:szCs w:val="24"/>
                    </w:rPr>
                    <w:t xml:space="preserve"> I</w:t>
                  </w:r>
                  <w:r>
                    <w:rPr>
                      <w:b/>
                      <w:sz w:val="24"/>
                      <w:szCs w:val="24"/>
                    </w:rPr>
                    <w:t>V</w:t>
                  </w:r>
                  <w:r w:rsidRPr="007A26A9">
                    <w:rPr>
                      <w:b/>
                      <w:sz w:val="24"/>
                      <w:szCs w:val="24"/>
                    </w:rPr>
                    <w:t xml:space="preserve"> KETVIRČIO PATIKRINIMŲ PLANAS</w:t>
                  </w:r>
                </w:p>
              </w:tc>
            </w:tr>
          </w:tbl>
          <w:p w14:paraId="03C6E9B5" w14:textId="77777777" w:rsidR="00955339" w:rsidRDefault="00955339">
            <w:pPr>
              <w:spacing w:after="0" w:line="240" w:lineRule="auto"/>
            </w:pPr>
          </w:p>
        </w:tc>
      </w:tr>
      <w:tr w:rsidR="00955339" w14:paraId="6EF59A68" w14:textId="77777777">
        <w:trPr>
          <w:trHeight w:val="124"/>
        </w:trPr>
        <w:tc>
          <w:tcPr>
            <w:tcW w:w="5045" w:type="dxa"/>
          </w:tcPr>
          <w:p w14:paraId="2ECD9959" w14:textId="77777777" w:rsidR="00955339" w:rsidRDefault="00955339">
            <w:pPr>
              <w:pStyle w:val="EmptyCellLayoutStyle"/>
              <w:spacing w:after="0" w:line="240" w:lineRule="auto"/>
            </w:pPr>
          </w:p>
        </w:tc>
        <w:tc>
          <w:tcPr>
            <w:tcW w:w="4535" w:type="dxa"/>
          </w:tcPr>
          <w:p w14:paraId="2080C853" w14:textId="77777777" w:rsidR="00955339" w:rsidRDefault="00955339">
            <w:pPr>
              <w:pStyle w:val="EmptyCellLayoutStyle"/>
              <w:spacing w:after="0" w:line="240" w:lineRule="auto"/>
            </w:pPr>
          </w:p>
        </w:tc>
        <w:tc>
          <w:tcPr>
            <w:tcW w:w="318" w:type="dxa"/>
          </w:tcPr>
          <w:p w14:paraId="0791CC3B" w14:textId="77777777" w:rsidR="00955339" w:rsidRDefault="00955339">
            <w:pPr>
              <w:pStyle w:val="EmptyCellLayoutStyle"/>
              <w:spacing w:after="0" w:line="240" w:lineRule="auto"/>
            </w:pPr>
          </w:p>
        </w:tc>
        <w:tc>
          <w:tcPr>
            <w:tcW w:w="4670" w:type="dxa"/>
          </w:tcPr>
          <w:p w14:paraId="7F54B01F" w14:textId="77777777" w:rsidR="00955339" w:rsidRDefault="00955339">
            <w:pPr>
              <w:pStyle w:val="EmptyCellLayoutStyle"/>
              <w:spacing w:after="0" w:line="240" w:lineRule="auto"/>
            </w:pPr>
          </w:p>
        </w:tc>
      </w:tr>
      <w:tr w:rsidR="00146986" w:rsidRPr="00011584" w14:paraId="16E5E3DA" w14:textId="77777777" w:rsidTr="00107BF6">
        <w:tc>
          <w:tcPr>
            <w:tcW w:w="14568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"/>
              <w:gridCol w:w="2162"/>
              <w:gridCol w:w="1251"/>
              <w:gridCol w:w="4290"/>
              <w:gridCol w:w="2155"/>
              <w:gridCol w:w="1244"/>
              <w:gridCol w:w="2708"/>
            </w:tblGrid>
            <w:tr w:rsidR="00C66787" w:rsidRPr="00011584" w14:paraId="3B4E19E8" w14:textId="77777777" w:rsidTr="00104BD0">
              <w:trPr>
                <w:trHeight w:val="1236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C5B49B" w14:textId="77777777" w:rsidR="00C66787" w:rsidRPr="00011584" w:rsidRDefault="00C6678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Eil. Nr.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AE8257" w14:textId="77777777" w:rsidR="00C66787" w:rsidRPr="00011584" w:rsidRDefault="00C6678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Pažymos numeris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CB09E3" w14:textId="77777777" w:rsidR="00C66787" w:rsidRPr="00011584" w:rsidRDefault="00C6678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Pažymos registracijos data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4731D6" w14:textId="77777777" w:rsidR="00C66787" w:rsidRPr="00011584" w:rsidRDefault="00C6678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Statybos projekto pavadinimas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</w:tcPr>
                <w:p w14:paraId="6746C617" w14:textId="77777777" w:rsidR="00C66787" w:rsidRDefault="00C66787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D58E4AC" w14:textId="212A3C85" w:rsidR="009D0FEE" w:rsidRDefault="009D0FEE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83C09">
                    <w:rPr>
                      <w:color w:val="000000"/>
                      <w:sz w:val="24"/>
                      <w:szCs w:val="24"/>
                    </w:rPr>
                    <w:t>Subjektas, patvirtinęs pažymą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</w:tcPr>
                <w:p w14:paraId="37834E3F" w14:textId="16FF5B29" w:rsidR="00C66787" w:rsidRDefault="00C66787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789E603E" w14:textId="77777777" w:rsidR="00C66787" w:rsidRDefault="00C66787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76E9C9DB" w14:textId="6150F90B" w:rsidR="00C66787" w:rsidRPr="00011584" w:rsidRDefault="00C66787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Rizika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4FDFEB" w14:textId="1FD2D95F" w:rsidR="00C66787" w:rsidRPr="00011584" w:rsidRDefault="00C6678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Administracijos padalinio, atsakingo už patikrinimą, pavadinimas</w:t>
                  </w:r>
                </w:p>
              </w:tc>
            </w:tr>
            <w:tr w:rsidR="00826434" w:rsidRPr="00011584" w14:paraId="7915ED41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4A376" w14:textId="2D04C265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FB8F6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ACUB2-00-260602-02176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7A011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2026.06.02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B478D4" w14:textId="081A175D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Daugiabučių gyvenamųjų pastatų (6.3) Seinų g. 4, Vilniuje,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s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FC222F9" w14:textId="30EE9A0B" w:rsidR="00826434" w:rsidRPr="00011584" w:rsidRDefault="00BA6433" w:rsidP="00BA6433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6433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E57F2E"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BA6433">
                    <w:rPr>
                      <w:color w:val="000000"/>
                      <w:sz w:val="24"/>
                      <w:szCs w:val="24"/>
                    </w:rPr>
                    <w:t>Skena</w:t>
                  </w:r>
                  <w:proofErr w:type="spellEnd"/>
                  <w:r w:rsidR="00E57F2E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6AD1C21" w14:textId="77BF5356" w:rsidR="00826434" w:rsidRPr="00011584" w:rsidRDefault="00506137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C2FE4" w14:textId="62C83750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826434" w:rsidRPr="00011584" w14:paraId="622C7085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BD5FD" w14:textId="2AA25929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D4305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B96845">
                    <w:rPr>
                      <w:color w:val="000000"/>
                      <w:sz w:val="24"/>
                      <w:szCs w:val="24"/>
                    </w:rPr>
                    <w:t>ACUB2-00-260603-02203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0F72D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2026.06.03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274375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Gyvenamosios paskirties (trijų ir daugiau butų (daugiabučio)) pastato Krivūlės g. 10, Vilniuje,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231E73" w14:textId="7C52DD20" w:rsidR="00DE00BE" w:rsidRPr="00DE00BE" w:rsidRDefault="00DE00BE" w:rsidP="00E57F2E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DE00BE">
                    <w:rPr>
                      <w:color w:val="000000"/>
                      <w:sz w:val="24"/>
                      <w:szCs w:val="24"/>
                    </w:rPr>
                    <w:t xml:space="preserve">A. Steponavičiaus individuali įmonė </w:t>
                  </w:r>
                  <w:r w:rsidR="00E57F2E"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DE00BE">
                    <w:rPr>
                      <w:color w:val="000000"/>
                      <w:sz w:val="24"/>
                      <w:szCs w:val="24"/>
                    </w:rPr>
                    <w:t>EKSPERTAS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1C77ED5" w14:textId="5C1F5386" w:rsidR="00826434" w:rsidRPr="00011584" w:rsidRDefault="00506137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38545" w14:textId="312EA395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826434" w:rsidRPr="00011584" w14:paraId="3E74F3F0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590F5" w14:textId="314343C6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6DD65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ACUB2-00-260605-02238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85616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2026.06.05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2B8780" w14:textId="68563AB0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Vieno buto gyvenamojo namo Bajorų </w:t>
                  </w:r>
                  <w:r w:rsidR="00550B6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Sodų 4-oji g. 7, Vilniuje,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16B3A4" w14:textId="45ECF8A1" w:rsidR="00826434" w:rsidRPr="00011584" w:rsidRDefault="000907E8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907E8">
                    <w:rPr>
                      <w:color w:val="000000"/>
                      <w:sz w:val="24"/>
                      <w:szCs w:val="24"/>
                    </w:rPr>
                    <w:t xml:space="preserve">Vladimiras </w:t>
                  </w:r>
                  <w:proofErr w:type="spellStart"/>
                  <w:r w:rsidRPr="000907E8">
                    <w:rPr>
                      <w:color w:val="000000"/>
                      <w:sz w:val="24"/>
                      <w:szCs w:val="24"/>
                    </w:rPr>
                    <w:t>Mirošnikovas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D1E017D" w14:textId="14BA3C84" w:rsidR="00826434" w:rsidRPr="00011584" w:rsidRDefault="00013062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9F692" w14:textId="74B5D5D1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826434" w:rsidRPr="00011584" w14:paraId="1B683A13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F212B" w14:textId="7C8BE083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8466F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ACUB2-00-260610-02308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630C08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2026.06.10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1647A" w14:textId="6C147841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Daugiabučių gyvenamųjų namų </w:t>
                  </w:r>
                  <w:r w:rsidR="00550B63">
                    <w:rPr>
                      <w:color w:val="000000"/>
                      <w:sz w:val="24"/>
                      <w:szCs w:val="24"/>
                    </w:rPr>
                    <w:t xml:space="preserve">               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J. Rutkausko g. 7, Vilniuje,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F46D2EC" w14:textId="0070F8B6" w:rsidR="00826434" w:rsidRDefault="001544A2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544A2">
                    <w:rPr>
                      <w:color w:val="000000"/>
                      <w:sz w:val="24"/>
                      <w:szCs w:val="24"/>
                    </w:rPr>
                    <w:t>MB ,,Statybos deklaravimas“</w:t>
                  </w:r>
                </w:p>
                <w:p w14:paraId="70067535" w14:textId="77777777" w:rsidR="001544A2" w:rsidRPr="001544A2" w:rsidRDefault="001544A2" w:rsidP="001544A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DDB157C" w14:textId="4FA46D4D" w:rsidR="00826434" w:rsidRPr="00011584" w:rsidRDefault="00A97A1A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08606E" w14:textId="681EEBF2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</w:t>
                  </w:r>
                  <w:r w:rsidR="00F24CB7"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826434" w:rsidRPr="00011584" w14:paraId="2A1FEBD5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8A3C7" w14:textId="1D30FCC6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5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FB798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ACUB2-00-260611-02314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334C29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2026.06.11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DAA2B" w14:textId="296182DE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Gyvenamosios paskirties (vieno buto) pastato Trakų r. sav., Trakų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sen., Bražuolės k., Naujakurių g. 6C</w:t>
                  </w:r>
                  <w:r w:rsidR="005D233E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B5FB3BA" w14:textId="65BFA735" w:rsidR="00826434" w:rsidRDefault="00D95AC8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D95AC8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D95AC8">
                    <w:rPr>
                      <w:color w:val="000000"/>
                      <w:sz w:val="24"/>
                      <w:szCs w:val="24"/>
                    </w:rPr>
                    <w:t>Gaisrinės saugos ekspertai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  <w:p w14:paraId="22F259BC" w14:textId="6F30B973" w:rsidR="00D95AC8" w:rsidRPr="00011584" w:rsidRDefault="00D95AC8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B3BD7B8" w14:textId="52AB01DF" w:rsidR="00826434" w:rsidRPr="00011584" w:rsidRDefault="00013062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61568" w14:textId="319A8A84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826434" w:rsidRPr="00011584" w14:paraId="15B56F14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714F0" w14:textId="7B5E0314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lastRenderedPageBreak/>
                    <w:t>6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AEFE7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ACUB2-00-260615-02384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22F4D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2026.06.15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D458C" w14:textId="1CE64BE7" w:rsidR="00826434" w:rsidRPr="00785120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785120">
                    <w:rPr>
                      <w:color w:val="000000"/>
                      <w:sz w:val="24"/>
                      <w:szCs w:val="24"/>
                    </w:rPr>
                    <w:t xml:space="preserve">Prekybos paskirties (7.3) pastato </w:t>
                  </w:r>
                  <w:r w:rsidRPr="00785120">
                    <w:rPr>
                      <w:rStyle w:val="Grietas"/>
                      <w:b w:val="0"/>
                      <w:bCs w:val="0"/>
                      <w:sz w:val="24"/>
                      <w:szCs w:val="24"/>
                    </w:rPr>
                    <w:t>Perkūnkiemio g. 44</w:t>
                  </w:r>
                  <w:r w:rsidRPr="00785120">
                    <w:rPr>
                      <w:color w:val="000000"/>
                      <w:sz w:val="24"/>
                      <w:szCs w:val="24"/>
                    </w:rPr>
                    <w:t>, Vilniuje</w:t>
                  </w:r>
                  <w:r w:rsidR="005D233E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785120">
                    <w:rPr>
                      <w:color w:val="000000"/>
                      <w:sz w:val="24"/>
                      <w:szCs w:val="24"/>
                    </w:rPr>
                    <w:t xml:space="preserve">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C9C1315" w14:textId="2680C886" w:rsidR="00826434" w:rsidRPr="00011584" w:rsidRDefault="00126CD0" w:rsidP="00126CD0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26CD0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126CD0">
                    <w:rPr>
                      <w:color w:val="000000"/>
                      <w:sz w:val="24"/>
                      <w:szCs w:val="24"/>
                    </w:rPr>
                    <w:t>Gaisrinės saugos ekspertai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8FB6E30" w14:textId="144A7755" w:rsidR="00826434" w:rsidRPr="00011584" w:rsidRDefault="00785120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1E043" w14:textId="70B14681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013062" w:rsidRPr="00011584" w14:paraId="09ECEA9F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31061" w14:textId="60A91D96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7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84955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ACUB2-00-260615-02408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21188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2026.06.15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7451B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Dvibutis gyvenamasis namas. Bistryčios g. 27, Vilnius. Statybos projektas.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4947E99" w14:textId="719D51B0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50D84">
                    <w:rPr>
                      <w:color w:val="000000"/>
                      <w:sz w:val="24"/>
                      <w:szCs w:val="24"/>
                    </w:rPr>
                    <w:t xml:space="preserve">MB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150D84">
                    <w:rPr>
                      <w:color w:val="000000"/>
                      <w:sz w:val="24"/>
                      <w:szCs w:val="24"/>
                    </w:rPr>
                    <w:t>Esminiai statinio reikalavimai</w:t>
                  </w:r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06EAE86" w14:textId="4C63277D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4118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2E737" w14:textId="5DCFEDDE" w:rsidR="00013062" w:rsidRPr="00F24CB7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013062" w:rsidRPr="00011584" w14:paraId="3A2E7CDD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F18DBB" w14:textId="52E0DF21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8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73313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ACUB2-00-260622-02503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F2836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2026.06.22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65DF6" w14:textId="4CBADF4C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Vienbučio gyvenamojo namo (7.1),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ilniaus r. </w:t>
                  </w:r>
                  <w:r>
                    <w:rPr>
                      <w:color w:val="000000"/>
                      <w:sz w:val="24"/>
                      <w:szCs w:val="24"/>
                    </w:rPr>
                    <w:t>s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av., </w:t>
                  </w:r>
                  <w:r>
                    <w:rPr>
                      <w:color w:val="000000"/>
                      <w:sz w:val="24"/>
                      <w:szCs w:val="24"/>
                    </w:rPr>
                    <w:t>R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iešės sen.,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S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kirgiškių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k., </w:t>
                  </w:r>
                  <w:r>
                    <w:rPr>
                      <w:color w:val="000000"/>
                      <w:sz w:val="24"/>
                      <w:szCs w:val="24"/>
                    </w:rPr>
                    <w:t>R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ugiagėlių g. 28,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504BE4E" w14:textId="02E7C45E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311939">
                    <w:rPr>
                      <w:color w:val="000000"/>
                      <w:sz w:val="24"/>
                      <w:szCs w:val="24"/>
                    </w:rPr>
                    <w:t xml:space="preserve">Vladimiras </w:t>
                  </w:r>
                  <w:proofErr w:type="spellStart"/>
                  <w:r w:rsidRPr="00311939">
                    <w:rPr>
                      <w:color w:val="000000"/>
                      <w:sz w:val="24"/>
                      <w:szCs w:val="24"/>
                    </w:rPr>
                    <w:t>Mirošnikovas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70C3B72" w14:textId="12EECEA3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4118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8F5EA3" w14:textId="671F3E2E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826434" w:rsidRPr="00011584" w14:paraId="6623F504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9089F" w14:textId="17DCD473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9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C8989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ACUB2-00-260623-02517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53B70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2026.06.23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61C64" w14:textId="6E1F52B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Gamybos, pramonės paskirties pastato,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ismaliukų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g. 34,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ilniuje,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3FDC17E" w14:textId="76AD6C6D" w:rsidR="00826434" w:rsidRPr="00011584" w:rsidRDefault="00622C0D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22C0D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622C0D">
                    <w:rPr>
                      <w:color w:val="000000"/>
                      <w:sz w:val="24"/>
                      <w:szCs w:val="24"/>
                    </w:rPr>
                    <w:t>Skalmarkas</w:t>
                  </w:r>
                  <w:proofErr w:type="spellEnd"/>
                  <w:r w:rsidR="0067530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E1B4EB" w14:textId="559CE0C0" w:rsidR="00826434" w:rsidRPr="00011584" w:rsidRDefault="00511901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C06F7" w14:textId="779D6F2C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007C24C7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B78A4" w14:textId="0DCF02FE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10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FEB6A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ACUB2-00-260623-02525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7386A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2026.06.23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C44E7" w14:textId="1AC0CADF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Vienbutis gyvenamasis namas,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Kidulių g. 19, Vilniaus m.,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s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tatybos projektas,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E451C91" w14:textId="3F37EBB1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332BCE">
                    <w:rPr>
                      <w:color w:val="000000"/>
                      <w:sz w:val="24"/>
                      <w:szCs w:val="24"/>
                    </w:rPr>
                    <w:t xml:space="preserve">Igoris </w:t>
                  </w:r>
                  <w:proofErr w:type="spellStart"/>
                  <w:r w:rsidRPr="00332BCE">
                    <w:rPr>
                      <w:color w:val="000000"/>
                      <w:sz w:val="24"/>
                      <w:szCs w:val="24"/>
                    </w:rPr>
                    <w:t>Mirošnikovas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98B4E77" w14:textId="44EA976B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B1CC0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C1847" w14:textId="0DB07333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6410F156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B969F" w14:textId="59B27B20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11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EE31AC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ACUB2-00-260703-02672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4659B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2026.07.03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AC825" w14:textId="045AB738" w:rsidR="00013062" w:rsidRPr="004E1CC7" w:rsidRDefault="00013062" w:rsidP="00013062">
                  <w:pPr>
                    <w:rPr>
                      <w:sz w:val="24"/>
                      <w:szCs w:val="24"/>
                    </w:rPr>
                  </w:pPr>
                  <w:r w:rsidRPr="004E1CC7">
                    <w:rPr>
                      <w:sz w:val="24"/>
                      <w:szCs w:val="24"/>
                    </w:rPr>
                    <w:t xml:space="preserve">Vieno buto gyvenamojo namo </w:t>
                  </w:r>
                  <w:r>
                    <w:rPr>
                      <w:sz w:val="24"/>
                      <w:szCs w:val="24"/>
                    </w:rPr>
                    <w:t>V</w:t>
                  </w:r>
                  <w:r w:rsidRPr="004E1CC7">
                    <w:rPr>
                      <w:sz w:val="24"/>
                      <w:szCs w:val="24"/>
                    </w:rPr>
                    <w:t xml:space="preserve">ilnius, </w:t>
                  </w:r>
                  <w:r>
                    <w:rPr>
                      <w:sz w:val="24"/>
                      <w:szCs w:val="24"/>
                    </w:rPr>
                    <w:t>J</w:t>
                  </w:r>
                  <w:r w:rsidRPr="004E1CC7">
                    <w:rPr>
                      <w:sz w:val="24"/>
                      <w:szCs w:val="24"/>
                    </w:rPr>
                    <w:t>aunystės g. 120</w:t>
                  </w:r>
                  <w:r>
                    <w:rPr>
                      <w:sz w:val="24"/>
                      <w:szCs w:val="24"/>
                    </w:rPr>
                    <w:t>N</w:t>
                  </w:r>
                  <w:r w:rsidRPr="004E1CC7">
                    <w:rPr>
                      <w:sz w:val="24"/>
                      <w:szCs w:val="24"/>
                    </w:rPr>
                    <w:t>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FAAFDD0" w14:textId="18F5A70E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447197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447197">
                    <w:rPr>
                      <w:color w:val="000000"/>
                      <w:sz w:val="24"/>
                      <w:szCs w:val="24"/>
                    </w:rPr>
                    <w:t>Banduva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0E496A" w14:textId="76BFB158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B1CC0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D0F4D" w14:textId="7B453F19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300F0971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74D73" w14:textId="2F2A64F3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12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3337C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ACUB2-00-260703-02691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4AD584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2026.07.03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E0F02" w14:textId="147BFA22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Gyvenamosios paskirties (dviejų butų) pastato (6.2.), Vilniaus r. sav., Avižienių sen.,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Lindiniškių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k., Bajorų g. 94 (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skl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>. kad. Nr. 4174/0200:2447),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7FB6699" w14:textId="77777777" w:rsidR="00013062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53989">
                    <w:rPr>
                      <w:color w:val="000000"/>
                      <w:sz w:val="24"/>
                      <w:szCs w:val="24"/>
                    </w:rPr>
                    <w:t xml:space="preserve">Vladimiras </w:t>
                  </w:r>
                  <w:proofErr w:type="spellStart"/>
                  <w:r w:rsidRPr="00653989">
                    <w:rPr>
                      <w:color w:val="000000"/>
                      <w:sz w:val="24"/>
                      <w:szCs w:val="24"/>
                    </w:rPr>
                    <w:t>Mirošnikovas</w:t>
                  </w:r>
                  <w:proofErr w:type="spellEnd"/>
                </w:p>
                <w:p w14:paraId="078957C8" w14:textId="0808145A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2400DA7" w14:textId="33037621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B1CC0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28257" w14:textId="27033EED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013062" w:rsidRPr="00011584" w14:paraId="6ACF1F23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9F29E" w14:textId="086F8E74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13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0D6493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ACUB2-00-260708-02732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838B0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2026.07.08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39740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Ūkininko sodybos - gyvenamosios paskirties (vieno buto) pastato ir pagalbinio ūkio pastato Trakų r. sav., Senųjų Trakų sen., Senojo Tarpupio k.,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0A5AC3D" w14:textId="77777777" w:rsidR="00013062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8A5DD0">
                    <w:rPr>
                      <w:color w:val="000000"/>
                      <w:sz w:val="24"/>
                      <w:szCs w:val="24"/>
                    </w:rPr>
                    <w:t xml:space="preserve">Patrikas </w:t>
                  </w:r>
                  <w:proofErr w:type="spellStart"/>
                  <w:r w:rsidRPr="008A5DD0">
                    <w:rPr>
                      <w:color w:val="000000"/>
                      <w:sz w:val="24"/>
                      <w:szCs w:val="24"/>
                    </w:rPr>
                    <w:t>Bruzgevičius</w:t>
                  </w:r>
                  <w:proofErr w:type="spellEnd"/>
                </w:p>
                <w:p w14:paraId="05818860" w14:textId="57AA8259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BCC4998" w14:textId="47EB01B7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133ED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E2786" w14:textId="54E2FAEB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013062" w:rsidRPr="00011584" w14:paraId="32999922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A6B4A" w14:textId="3AB8B941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14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22CD2E" w14:textId="14B0528E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ACUB2-00-260709-02746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260246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2026.07.09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229D8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Gyvenamosios paskirties (dviejų butų) pastato Vilniaus r., Zujūnų sen., Kriaučiūnų k., Sėkmės g. 7,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4189D0" w14:textId="35B6A680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4A562A">
                    <w:rPr>
                      <w:color w:val="000000"/>
                      <w:sz w:val="24"/>
                      <w:szCs w:val="24"/>
                    </w:rPr>
                    <w:t xml:space="preserve">MB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4A562A">
                    <w:rPr>
                      <w:color w:val="000000"/>
                      <w:sz w:val="24"/>
                      <w:szCs w:val="24"/>
                    </w:rPr>
                    <w:t xml:space="preserve">Projektų </w:t>
                  </w:r>
                  <w:proofErr w:type="spellStart"/>
                  <w:r w:rsidRPr="004A562A">
                    <w:rPr>
                      <w:color w:val="000000"/>
                      <w:sz w:val="24"/>
                      <w:szCs w:val="24"/>
                    </w:rPr>
                    <w:t>asorti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FA6FDAB" w14:textId="1DADA605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133ED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C2B65" w14:textId="3C67FCA6" w:rsidR="00013062" w:rsidRPr="00F24CB7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013062" w:rsidRPr="00011584" w14:paraId="36449375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48637" w14:textId="5BA7C688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lastRenderedPageBreak/>
                    <w:t>15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DD627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ACUB2-00-260710-02782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D7EC4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2026.07.10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514EB" w14:textId="4CB608DE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Vienbučio gyvenamojo namo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R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ykantų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g. 18,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R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audoniškių k., </w:t>
                  </w:r>
                  <w:r>
                    <w:rPr>
                      <w:color w:val="000000"/>
                      <w:sz w:val="24"/>
                      <w:szCs w:val="24"/>
                    </w:rPr>
                    <w:t>T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rakų sen., </w:t>
                  </w:r>
                  <w:r>
                    <w:rPr>
                      <w:color w:val="000000"/>
                      <w:sz w:val="24"/>
                      <w:szCs w:val="24"/>
                    </w:rPr>
                    <w:t>T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rakų r. </w:t>
                  </w:r>
                  <w:r>
                    <w:rPr>
                      <w:color w:val="000000"/>
                      <w:sz w:val="24"/>
                      <w:szCs w:val="24"/>
                    </w:rPr>
                    <w:t>s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av.,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D8E347B" w14:textId="7950AEC2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82331F">
                    <w:rPr>
                      <w:color w:val="000000"/>
                      <w:sz w:val="24"/>
                      <w:szCs w:val="24"/>
                    </w:rPr>
                    <w:t>MB ,,Statybos deklaravimas“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7CA751D" w14:textId="29C6CDCF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133ED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074FB" w14:textId="2971E14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79693C3A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9B3E9" w14:textId="4E783A0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16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7EBA0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ACUB2-00-260710-02783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74E3D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2026.07.10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015053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Dvibučių paskirties (vienbučių ir dvibučių paskirties grupės) pastato (1.2) Vilniaus r. sav., Zujūnų sen.,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Dvarykščių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k., Onos Radvilaitės -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Mostovskos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g. 20A (sklypo kad. Nr. 4110/0600:1255),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2A58C8A" w14:textId="000BAC3A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9E6625">
                    <w:rPr>
                      <w:color w:val="000000"/>
                      <w:sz w:val="24"/>
                      <w:szCs w:val="24"/>
                    </w:rPr>
                    <w:t xml:space="preserve">MB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9E6625">
                    <w:rPr>
                      <w:color w:val="000000"/>
                      <w:sz w:val="24"/>
                      <w:szCs w:val="24"/>
                    </w:rPr>
                    <w:t xml:space="preserve">Projektų </w:t>
                  </w:r>
                  <w:proofErr w:type="spellStart"/>
                  <w:r w:rsidRPr="009E6625">
                    <w:rPr>
                      <w:color w:val="000000"/>
                      <w:sz w:val="24"/>
                      <w:szCs w:val="24"/>
                    </w:rPr>
                    <w:t>asorti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DCA48A9" w14:textId="4AD23652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133ED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37C02" w14:textId="5DF76A9A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3A26477B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885AA" w14:textId="75570A96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17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CA9B0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ACUB2-00-260712-02805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6CA77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2026.07.12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1DEB9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Dviejų vienbučių gyvenamųjų namų Vilniaus m., Mūrinės Vokės g. 63A,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E5E5A3B" w14:textId="134EFCA0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92F84">
                    <w:rPr>
                      <w:color w:val="000000"/>
                      <w:sz w:val="24"/>
                      <w:szCs w:val="24"/>
                    </w:rPr>
                    <w:t xml:space="preserve">MB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292F84">
                    <w:rPr>
                      <w:color w:val="000000"/>
                      <w:sz w:val="24"/>
                      <w:szCs w:val="24"/>
                    </w:rPr>
                    <w:t xml:space="preserve">Projektų </w:t>
                  </w:r>
                  <w:proofErr w:type="spellStart"/>
                  <w:r w:rsidRPr="00292F84">
                    <w:rPr>
                      <w:color w:val="000000"/>
                      <w:sz w:val="24"/>
                      <w:szCs w:val="24"/>
                    </w:rPr>
                    <w:t>asorti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8736897" w14:textId="7D7AC37F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133ED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A081E" w14:textId="56CD56D2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4E324C63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118B1" w14:textId="273E19D9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18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6D246D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ACUB2-00-260713-02815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B598B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2026.07.13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6EB5D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Vieno buto gyvenamojo namo (6.1), Elektrėnų sav.,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Senujų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Kietaviškių k., Strėvos g. 10J,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BF339FA" w14:textId="0DBF7E44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81EAC">
                    <w:rPr>
                      <w:color w:val="000000"/>
                      <w:sz w:val="24"/>
                      <w:szCs w:val="24"/>
                    </w:rPr>
                    <w:t xml:space="preserve">MB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081EAC">
                    <w:rPr>
                      <w:color w:val="000000"/>
                      <w:sz w:val="24"/>
                      <w:szCs w:val="24"/>
                    </w:rPr>
                    <w:t xml:space="preserve">Projektų </w:t>
                  </w:r>
                  <w:proofErr w:type="spellStart"/>
                  <w:r w:rsidRPr="00081EAC">
                    <w:rPr>
                      <w:color w:val="000000"/>
                      <w:sz w:val="24"/>
                      <w:szCs w:val="24"/>
                    </w:rPr>
                    <w:t>asorti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03C754" w14:textId="197E456F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D723A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BFF54D" w14:textId="7501045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7449AC71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949C7" w14:textId="14726F54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19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05300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ACUB2-00-260713-02816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CFCA5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2026.07.13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751105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Gyvenamosios paskirties (dviejų butų) pastato (6.2), Vilniaus r. sav., Riešės sen., Kalino k., Versmių g. 17, kad. Nr. 4117/0400:392,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10D284F" w14:textId="5377AF69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866BF9">
                    <w:rPr>
                      <w:color w:val="000000"/>
                      <w:sz w:val="24"/>
                      <w:szCs w:val="24"/>
                    </w:rPr>
                    <w:t xml:space="preserve">Vladimiras </w:t>
                  </w:r>
                  <w:proofErr w:type="spellStart"/>
                  <w:r w:rsidRPr="00866BF9">
                    <w:rPr>
                      <w:color w:val="000000"/>
                      <w:sz w:val="24"/>
                      <w:szCs w:val="24"/>
                    </w:rPr>
                    <w:t>Mirošnikovas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DD6F367" w14:textId="1C3A8479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D723A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AC6CE" w14:textId="0E623FEF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826434" w:rsidRPr="00011584" w14:paraId="3ABD5630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96290" w14:textId="0525A6A9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6FD5C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ACUB2-00-260714-02844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2A477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2026.07.14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C2E65" w14:textId="0A68C6EB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Daugiabučio gyvenamojo namo J.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Basanavičiaus g.</w:t>
                  </w:r>
                  <w:r w:rsidR="002726B6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28, Vilniuje, </w:t>
                  </w:r>
                  <w:r w:rsidR="00C36268">
                    <w:rPr>
                      <w:color w:val="000000"/>
                      <w:sz w:val="24"/>
                      <w:szCs w:val="24"/>
                    </w:rPr>
                    <w:t>s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152C9E0" w14:textId="06B06BF9" w:rsidR="00826434" w:rsidRPr="00011584" w:rsidRDefault="009601D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9601D4">
                    <w:rPr>
                      <w:color w:val="000000"/>
                      <w:sz w:val="24"/>
                      <w:szCs w:val="24"/>
                    </w:rPr>
                    <w:t>Statybos ir projektavimo sisteminimo centras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245D17B" w14:textId="55F02E1D" w:rsidR="00826434" w:rsidRPr="00011584" w:rsidRDefault="002726B6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9C7EE8" w14:textId="26897DD3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826434" w:rsidRPr="00011584" w14:paraId="559B08B6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039FF" w14:textId="4E41B233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21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DD94D8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ACUB2-00-260715-02861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41EED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2026.07.15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338B2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Parduotuvės Jaunystės g. 115, Vilniaus m.,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1"/>
                    <w:gridCol w:w="1442"/>
                  </w:tblGrid>
                  <w:tr w:rsidR="00404963" w:rsidRPr="00404963" w14:paraId="2EDA8190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DD0BD3B" w14:textId="77777777" w:rsidR="00404963" w:rsidRPr="00404963" w:rsidRDefault="00404963" w:rsidP="00404963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6BF84777" w14:textId="43AB22F8" w:rsidR="00404963" w:rsidRPr="00404963" w:rsidRDefault="00404963" w:rsidP="00404963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404963">
                          <w:rPr>
                            <w:sz w:val="24"/>
                            <w:szCs w:val="24"/>
                          </w:rPr>
                          <w:t xml:space="preserve">UAB </w:t>
                        </w:r>
                        <w:r w:rsidR="002726B6">
                          <w:rPr>
                            <w:sz w:val="24"/>
                            <w:szCs w:val="24"/>
                          </w:rPr>
                          <w:t>„</w:t>
                        </w:r>
                        <w:proofErr w:type="spellStart"/>
                        <w:r w:rsidRPr="00404963">
                          <w:rPr>
                            <w:sz w:val="24"/>
                            <w:szCs w:val="24"/>
                          </w:rPr>
                          <w:t>Skena</w:t>
                        </w:r>
                        <w:proofErr w:type="spellEnd"/>
                        <w:r w:rsidR="002726B6">
                          <w:rPr>
                            <w:sz w:val="24"/>
                            <w:szCs w:val="24"/>
                          </w:rPr>
                          <w:t>“</w:t>
                        </w:r>
                      </w:p>
                    </w:tc>
                  </w:tr>
                </w:tbl>
                <w:p w14:paraId="73888868" w14:textId="77777777" w:rsidR="00826434" w:rsidRPr="00011584" w:rsidRDefault="0082643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C647B40" w14:textId="0A0DA178" w:rsidR="00826434" w:rsidRPr="00011584" w:rsidRDefault="002726B6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2F343" w14:textId="58BE841E" w:rsidR="00826434" w:rsidRPr="00F24CB7" w:rsidRDefault="0082643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826434" w:rsidRPr="00011584" w14:paraId="08AC58B1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A10E0" w14:textId="495E26B8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22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6244A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ACUB2-00-260717-02910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AE63B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2026.07.17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F1383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Vienbučio gyvenamojo namo Jaunimo g. 54, Grigaičių kaime,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Šatrininkų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sen., Vilniaus rajone,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5514DCD" w14:textId="20581DC4" w:rsidR="00826434" w:rsidRPr="00011584" w:rsidRDefault="0033725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337254">
                    <w:rPr>
                      <w:color w:val="000000"/>
                      <w:sz w:val="24"/>
                      <w:szCs w:val="24"/>
                    </w:rPr>
                    <w:t>Darius Juozapavičius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818CB07" w14:textId="7DE978E0" w:rsidR="00826434" w:rsidRPr="00011584" w:rsidRDefault="00013062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C7DA2" w14:textId="6507822E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826434" w:rsidRPr="00011584" w14:paraId="722284B0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3318D" w14:textId="3C0032AA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23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0DCDA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ACUB2-00-260719-02933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58BA3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2026.07.19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AAA2D" w14:textId="5E3BD6B0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Daugiabučių gyvenamųjų namų </w:t>
                  </w:r>
                  <w:r>
                    <w:rPr>
                      <w:color w:val="000000"/>
                      <w:sz w:val="24"/>
                      <w:szCs w:val="24"/>
                    </w:rPr>
                    <w:t>L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azdynėlių g. 57,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ilniuje, statybos projektas. I</w:t>
                  </w:r>
                  <w:r>
                    <w:rPr>
                      <w:color w:val="000000"/>
                      <w:sz w:val="24"/>
                      <w:szCs w:val="24"/>
                    </w:rPr>
                    <w:t>II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etapas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014493C" w14:textId="1C5435E5" w:rsidR="00826434" w:rsidRPr="00011584" w:rsidRDefault="00574AD7" w:rsidP="00574AD7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74AD7">
                    <w:rPr>
                      <w:color w:val="000000"/>
                      <w:sz w:val="24"/>
                      <w:szCs w:val="24"/>
                    </w:rPr>
                    <w:t>UAB „</w:t>
                  </w:r>
                  <w:proofErr w:type="spellStart"/>
                  <w:r w:rsidRPr="00574AD7">
                    <w:rPr>
                      <w:color w:val="000000"/>
                      <w:sz w:val="24"/>
                      <w:szCs w:val="24"/>
                    </w:rPr>
                    <w:t>Korekta</w:t>
                  </w:r>
                  <w:proofErr w:type="spellEnd"/>
                  <w:r w:rsidRPr="00574AD7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2D1114" w14:textId="37012161" w:rsidR="00826434" w:rsidRPr="00011584" w:rsidRDefault="00D70333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F88DF" w14:textId="348BC342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826434" w:rsidRPr="00011584" w14:paraId="5CBB455A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93E30" w14:textId="6EA48B15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lastRenderedPageBreak/>
                    <w:t>24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380CA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ACUB2-00-260720-02953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0BEEA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2026.07.20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908AD" w14:textId="3ED8AD7E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Vienbučio gyvenamojo namo (6.1.), Bajorų Sodų 8-oji g. 14, Vilniu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je,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199353B" w14:textId="39D20F0A" w:rsidR="00826434" w:rsidRDefault="007E15F2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E15F2">
                    <w:rPr>
                      <w:color w:val="000000"/>
                      <w:sz w:val="24"/>
                      <w:szCs w:val="24"/>
                    </w:rPr>
                    <w:t xml:space="preserve">Gražina </w:t>
                  </w:r>
                  <w:proofErr w:type="spellStart"/>
                  <w:r w:rsidRPr="007E15F2">
                    <w:rPr>
                      <w:color w:val="000000"/>
                      <w:sz w:val="24"/>
                      <w:szCs w:val="24"/>
                    </w:rPr>
                    <w:t>Čiukauskienė</w:t>
                  </w:r>
                  <w:proofErr w:type="spellEnd"/>
                </w:p>
                <w:p w14:paraId="4B565682" w14:textId="77777777" w:rsidR="007E15F2" w:rsidRPr="007E15F2" w:rsidRDefault="007E15F2" w:rsidP="007E15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E14593F" w14:textId="00CF31D3" w:rsidR="00826434" w:rsidRPr="00011584" w:rsidRDefault="00013062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0E9D74" w14:textId="14872C55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</w:t>
                  </w:r>
                  <w:r w:rsidR="00F24CB7"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826434" w:rsidRPr="00011584" w14:paraId="123DDF6C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08236" w14:textId="397890FA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25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01666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ACUB2-00-260722-02985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83D85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2026.07.22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FCD188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Pramonės ir sandėliavimo pastatų paskirties grupės, sandėliavimo paskirties pastatų,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Pripetės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g. 1, Vilnius,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B11A7D1" w14:textId="3B7391F7" w:rsidR="00826434" w:rsidRPr="00011584" w:rsidRDefault="00430CC1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430CC1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430CC1">
                    <w:rPr>
                      <w:color w:val="000000"/>
                      <w:sz w:val="24"/>
                      <w:szCs w:val="24"/>
                    </w:rPr>
                    <w:t>Banduva</w:t>
                  </w:r>
                  <w:proofErr w:type="spellEnd"/>
                  <w:r w:rsidR="0067530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5837FFC" w14:textId="5FD7AA8C" w:rsidR="00826434" w:rsidRPr="00011584" w:rsidRDefault="008F3541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F53C7" w14:textId="043043C9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515D5FE5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0FBD0" w14:textId="615E9378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26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942A4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ACUB2-00-260724-03043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E4C85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2026.07.24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A53F8" w14:textId="0E3CDDEF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Vienbutis gyvenamasis namas, Džiaugsmo g. </w:t>
                  </w:r>
                  <w:r w:rsidR="00A317B2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kad.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N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r. 0101/0157:1855</w:t>
                  </w:r>
                  <w:r w:rsidR="00A317B2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, Vilnius. Statybos projektas.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5CE6016" w14:textId="10CF609D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BB4218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BB4218">
                    <w:rPr>
                      <w:color w:val="000000"/>
                      <w:sz w:val="24"/>
                      <w:szCs w:val="24"/>
                    </w:rPr>
                    <w:t>Banduva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DA1B9F4" w14:textId="39BBBAAE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32B99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444024" w14:textId="7770344C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013062" w:rsidRPr="00011584" w14:paraId="3D9B9D40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4C496" w14:textId="044C5BD5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27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673A7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ACUB2-00-260727-03063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F9A3F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2026.07.27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D2ECA" w14:textId="57DF56D0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Vienbučio gyvenamojo namo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Miškadvario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g. Nr.</w:t>
                  </w:r>
                  <w:r w:rsidR="000539A6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22, Vilniuje,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FBB2C3A" w14:textId="58D26AC6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E3FE3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5E3FE3">
                    <w:rPr>
                      <w:color w:val="000000"/>
                      <w:sz w:val="24"/>
                      <w:szCs w:val="24"/>
                    </w:rPr>
                    <w:t>Statybos procesų valdymas</w:t>
                  </w:r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FF60EE1" w14:textId="71F57DA9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32B99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78D54C" w14:textId="313547CA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826434" w:rsidRPr="00011584" w14:paraId="6535EF27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EC7585" w14:textId="006BA9D0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28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53DEB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ACUB2-00-260728-03084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5289A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2026.07.28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379AE" w14:textId="7002740B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Gyvenamosios paskirties (vieno buto) pastatas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Daškūnų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g. 104, Vilnius. </w:t>
                  </w:r>
                  <w:r w:rsidR="006A5565">
                    <w:rPr>
                      <w:color w:val="000000"/>
                      <w:sz w:val="24"/>
                      <w:szCs w:val="24"/>
                    </w:rPr>
                    <w:t>S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B2EC00C" w14:textId="0FD8324E" w:rsidR="00826434" w:rsidRPr="00011584" w:rsidRDefault="00E53AC8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E53AC8">
                    <w:rPr>
                      <w:color w:val="000000"/>
                      <w:sz w:val="24"/>
                      <w:szCs w:val="24"/>
                    </w:rPr>
                    <w:t xml:space="preserve">MB 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E53AC8">
                    <w:rPr>
                      <w:color w:val="000000"/>
                      <w:sz w:val="24"/>
                      <w:szCs w:val="24"/>
                    </w:rPr>
                    <w:t xml:space="preserve">Projektų </w:t>
                  </w:r>
                  <w:proofErr w:type="spellStart"/>
                  <w:r w:rsidRPr="00E53AC8">
                    <w:rPr>
                      <w:color w:val="000000"/>
                      <w:sz w:val="24"/>
                      <w:szCs w:val="24"/>
                    </w:rPr>
                    <w:t>asorti</w:t>
                  </w:r>
                  <w:proofErr w:type="spellEnd"/>
                  <w:r w:rsidR="0067530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F45378A" w14:textId="69AF2946" w:rsidR="00826434" w:rsidRPr="00011584" w:rsidRDefault="00013062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FEAF8" w14:textId="5832FFBD" w:rsidR="00826434" w:rsidRPr="00F24CB7" w:rsidRDefault="0082643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826434" w:rsidRPr="00011584" w14:paraId="53729DA1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49ACF" w14:textId="3D5E433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29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53E9C3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ACUB2-00-260728-03086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BD3A1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2026.07.28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28FA5" w14:textId="33CBE6B3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Vienbučio gyvenamojo namo, adresu Vilniaus r.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sav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>, Bezdonių sen., Laurų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k.,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Zamečkavo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g. 29 (kad. </w:t>
                  </w:r>
                  <w:r>
                    <w:rPr>
                      <w:color w:val="000000"/>
                      <w:sz w:val="24"/>
                      <w:szCs w:val="24"/>
                    </w:rPr>
                    <w:t>N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r.4107/0600:1009 </w:t>
                  </w:r>
                  <w:r w:rsidR="00F40FD2">
                    <w:rPr>
                      <w:color w:val="000000"/>
                      <w:sz w:val="24"/>
                      <w:szCs w:val="24"/>
                    </w:rPr>
                    <w:t>L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aurų k.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v.)</w:t>
                  </w:r>
                  <w:r w:rsidR="00A66A2A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statybos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2C958AF" w14:textId="2EE73436" w:rsidR="00826434" w:rsidRPr="00011584" w:rsidRDefault="00867B46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867B46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„S</w:t>
                  </w:r>
                  <w:r w:rsidR="0067530B" w:rsidRPr="00867B46">
                    <w:rPr>
                      <w:color w:val="000000"/>
                      <w:sz w:val="24"/>
                      <w:szCs w:val="24"/>
                    </w:rPr>
                    <w:t>tatybų horizontai</w:t>
                  </w:r>
                  <w:r w:rsidR="0067530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E07CCC4" w14:textId="5DD50A47" w:rsidR="00826434" w:rsidRPr="00011584" w:rsidRDefault="00AA422E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BD83B5" w14:textId="4CC9FCD1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16FD44B1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61276" w14:textId="644566BA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30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F2510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ACUB2-00-260729-03104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DBBBD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2026.07.29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83532" w14:textId="0BB8666E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Gyvenamosios paskirties (vieno buto) pastato Trakų r. sav., Senųjų Trakų sen.,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Pilialaukio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k., Juozapo Tiškevičiaus g. 46</w:t>
                  </w:r>
                  <w:r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0CFFEF4" w14:textId="492DDB46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7717B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17717B">
                    <w:rPr>
                      <w:color w:val="000000"/>
                      <w:sz w:val="24"/>
                      <w:szCs w:val="24"/>
                    </w:rPr>
                    <w:t>Gaisrinės saugos ekspertai</w:t>
                  </w:r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887C36" w14:textId="04923A63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254B2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DC2F6" w14:textId="2521DAFC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7026EE73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0EE4E" w14:textId="5582D964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31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2DC10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ACUB2-00-260729-03110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10E5A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2026.07.29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5089E8" w14:textId="2583DE5F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Dvibučių gyvenamųjų namų </w:t>
                  </w:r>
                  <w:r>
                    <w:rPr>
                      <w:color w:val="000000"/>
                      <w:sz w:val="24"/>
                      <w:szCs w:val="24"/>
                    </w:rPr>
                    <w:t>K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aimynų g. 79, 81, 83, 85, 87, 89, 91, 93,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ilniaus m.,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37CFD0" w14:textId="4E9D8131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C2172E">
                    <w:rPr>
                      <w:color w:val="000000"/>
                      <w:sz w:val="24"/>
                      <w:szCs w:val="24"/>
                    </w:rPr>
                    <w:t xml:space="preserve">Vladimiras </w:t>
                  </w:r>
                  <w:proofErr w:type="spellStart"/>
                  <w:r w:rsidRPr="00C2172E">
                    <w:rPr>
                      <w:color w:val="000000"/>
                      <w:sz w:val="24"/>
                      <w:szCs w:val="24"/>
                    </w:rPr>
                    <w:t>Mirošnikovas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60E9E21" w14:textId="78D69046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254B2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762D3" w14:textId="2813BEF0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</w:t>
                  </w:r>
                  <w:r w:rsidR="00F24CB7"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826434" w:rsidRPr="00011584" w14:paraId="26C40F17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69BA7" w14:textId="17DAB9C8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32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E2278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ACUB2-00-260731-03154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D3668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2026.07.31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7CDAF8" w14:textId="40318CBB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Prekybos paskirties pastato ir kitos paskirties pastato (priedangos), </w:t>
                  </w:r>
                  <w:r>
                    <w:rPr>
                      <w:color w:val="000000"/>
                      <w:sz w:val="24"/>
                      <w:szCs w:val="24"/>
                    </w:rPr>
                    <w:t>G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edvydžių g. 13,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ilniaus m.,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EC27C82" w14:textId="1F29E41F" w:rsidR="00826434" w:rsidRPr="00011584" w:rsidRDefault="0031128D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31128D">
                    <w:rPr>
                      <w:color w:val="000000"/>
                      <w:sz w:val="24"/>
                      <w:szCs w:val="24"/>
                    </w:rPr>
                    <w:t>UAB „</w:t>
                  </w:r>
                  <w:proofErr w:type="spellStart"/>
                  <w:r w:rsidRPr="0031128D">
                    <w:rPr>
                      <w:color w:val="000000"/>
                      <w:sz w:val="24"/>
                      <w:szCs w:val="24"/>
                    </w:rPr>
                    <w:t>Eicosolution</w:t>
                  </w:r>
                  <w:proofErr w:type="spellEnd"/>
                  <w:r w:rsidRPr="0031128D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5D24D76" w14:textId="39B42D52" w:rsidR="00826434" w:rsidRPr="00011584" w:rsidRDefault="00455AD5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935DB" w14:textId="34FF1EAA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</w:t>
                  </w:r>
                  <w:r w:rsidR="00F24CB7"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013062" w:rsidRPr="00011584" w14:paraId="695A0B9B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3BB00" w14:textId="3D15E913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lastRenderedPageBreak/>
                    <w:t>33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9BA14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ACUB2-00-260808-03273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546B42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2026.08.08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A37C38" w14:textId="292AB1EC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Vienbučio gyvenamojo namo rekonstravimo į paslaugų paskirties pastatą Vilniaus g. 70, Molėtuose</w:t>
                  </w:r>
                  <w:r w:rsidR="006A5565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F00255B" w14:textId="49497CE7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733BA">
                    <w:rPr>
                      <w:color w:val="000000"/>
                      <w:sz w:val="24"/>
                      <w:szCs w:val="24"/>
                    </w:rPr>
                    <w:t>Darius Juozapavičius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C6FBB7D" w14:textId="004C1A18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B75774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167DB" w14:textId="4C91F091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013062" w:rsidRPr="00011584" w14:paraId="572401F7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7C2B5A" w14:textId="0C9B5951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34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7E0B4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ACUB2-00-260811-03301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43E65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2026.08.11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A7CD6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Trys administracinės paskirties pastai Vilniaus r. sav., Avižienių sen., Avižienių k., Parko g. 33.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4BFA638" w14:textId="20A1D85E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90349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090349">
                    <w:rPr>
                      <w:color w:val="000000"/>
                      <w:sz w:val="24"/>
                      <w:szCs w:val="24"/>
                    </w:rPr>
                    <w:t>Statybos procesų valdymas</w:t>
                  </w:r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E0CBF69" w14:textId="0291C1F2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B75774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3F6E7" w14:textId="5C55BCB4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013062" w:rsidRPr="00011584" w14:paraId="6403A63A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C38EC" w14:textId="3EBE42FB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35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D0878F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ACUB2-00-260812-03329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D39E9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2026.08.12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38BFE" w14:textId="76C09744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Vienbučiai gyvenamieji namai, </w:t>
                  </w:r>
                  <w:r>
                    <w:rPr>
                      <w:color w:val="000000"/>
                      <w:sz w:val="24"/>
                      <w:szCs w:val="24"/>
                    </w:rPr>
                    <w:t>P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utpelių g. 7, 9, 11,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ilniuje,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54908CB" w14:textId="79CE132A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813DD0">
                    <w:rPr>
                      <w:color w:val="000000"/>
                      <w:sz w:val="24"/>
                      <w:szCs w:val="24"/>
                    </w:rPr>
                    <w:t>UAB „</w:t>
                  </w:r>
                  <w:proofErr w:type="spellStart"/>
                  <w:r w:rsidRPr="00813DD0">
                    <w:rPr>
                      <w:color w:val="000000"/>
                      <w:sz w:val="24"/>
                      <w:szCs w:val="24"/>
                    </w:rPr>
                    <w:t>Korekta</w:t>
                  </w:r>
                  <w:proofErr w:type="spellEnd"/>
                  <w:r w:rsidRPr="00813DD0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34A87D5" w14:textId="2CCA0F5F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B75774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E5BC6" w14:textId="753BCB75" w:rsidR="00013062" w:rsidRPr="00F24CB7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826434" w:rsidRPr="00011584" w14:paraId="2BE6E39F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CDD1A" w14:textId="241C66C2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36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B2D13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ACUB2-00-260813-03347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D0AD7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2026.08.13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5CB40" w14:textId="55781545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Dviejų gyvenamosios paskirties (trijų ir daugiau butų  daugiabučiai pastatai) pastatų, Vilniaus g. 96, Širvintų m.,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B187675" w14:textId="298A390A" w:rsidR="00826434" w:rsidRPr="00011584" w:rsidRDefault="0079407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94074">
                    <w:rPr>
                      <w:color w:val="000000"/>
                      <w:sz w:val="24"/>
                      <w:szCs w:val="24"/>
                    </w:rPr>
                    <w:t xml:space="preserve">Igoris </w:t>
                  </w:r>
                  <w:proofErr w:type="spellStart"/>
                  <w:r w:rsidRPr="00794074">
                    <w:rPr>
                      <w:color w:val="000000"/>
                      <w:sz w:val="24"/>
                      <w:szCs w:val="24"/>
                    </w:rPr>
                    <w:t>Mirošnikovas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3A9696A" w14:textId="4D37E84B" w:rsidR="00826434" w:rsidRPr="00011584" w:rsidRDefault="00996C8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31483" w14:textId="53BAF562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55FE2A67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71251" w14:textId="709EF691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37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6992D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ACUB2-00-260818-03414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F0E76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2026.08.18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AD122" w14:textId="2BBF2DA9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Vienbučių paskirties (vienbučių ir dvibučių paskirties grupės) pastato Vilniaus r. sav., Avižienių sen., Gilužių k., Perkūno g. 45B (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skl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>
                    <w:rPr>
                      <w:color w:val="000000"/>
                      <w:sz w:val="24"/>
                      <w:szCs w:val="24"/>
                    </w:rPr>
                    <w:t>k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ad. Nr. 4103/0200:9304),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3AF2FB4" w14:textId="3D0B8237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A38C2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FA38C2">
                    <w:rPr>
                      <w:color w:val="000000"/>
                      <w:sz w:val="24"/>
                      <w:szCs w:val="24"/>
                    </w:rPr>
                    <w:t>Skalmarkas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2F12000" w14:textId="336FF114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C94A1E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57533" w14:textId="77777777" w:rsidR="00013062" w:rsidRPr="00242BA6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  <w:p w14:paraId="2785E064" w14:textId="46648139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013062" w:rsidRPr="00011584" w14:paraId="0A466A46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D959A" w14:textId="1D660D91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38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0E2CE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ACUB2-00-260818-03418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9B29B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2026.08.18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5BFDE" w14:textId="434B7544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Ū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kininiko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sodyba - vieno buto gyvenamojo namo, pagalbinio ūkio pastato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ilniaus r. sav., </w:t>
                  </w:r>
                  <w:r>
                    <w:rPr>
                      <w:color w:val="000000"/>
                      <w:sz w:val="24"/>
                      <w:szCs w:val="24"/>
                    </w:rPr>
                    <w:t>R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iešės sen.,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A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siūklės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vs., </w:t>
                  </w:r>
                  <w:r>
                    <w:rPr>
                      <w:color w:val="000000"/>
                      <w:sz w:val="24"/>
                      <w:szCs w:val="24"/>
                    </w:rPr>
                    <w:t>P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amiškės g. 9,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91395E6" w14:textId="15ECB5C6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D08FD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FD08FD">
                    <w:rPr>
                      <w:color w:val="000000"/>
                      <w:sz w:val="24"/>
                      <w:szCs w:val="24"/>
                    </w:rPr>
                    <w:t>Skalmarkas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CF0166C" w14:textId="68806A99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C94A1E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EA680" w14:textId="7B755190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826434" w:rsidRPr="00011584" w14:paraId="2E0112BC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67B6F4" w14:textId="6F2334F0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39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278F9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ACUB2-00-260820-03449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7A321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2026.08.20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9E514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Dvibučio gyvenamojo namo, Vilniaus r. sav., Mickūnų sen.,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Egliškių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k., Mokyklos g. 53A, statybos projektas.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6AF56B" w14:textId="4BD4D186" w:rsidR="00826434" w:rsidRPr="00011584" w:rsidRDefault="00D93794" w:rsidP="00D9379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D93794">
                    <w:rPr>
                      <w:color w:val="000000"/>
                      <w:sz w:val="24"/>
                      <w:szCs w:val="24"/>
                    </w:rPr>
                    <w:t>UAB „</w:t>
                  </w:r>
                  <w:proofErr w:type="spellStart"/>
                  <w:r w:rsidRPr="00D93794">
                    <w:rPr>
                      <w:color w:val="000000"/>
                      <w:sz w:val="24"/>
                      <w:szCs w:val="24"/>
                    </w:rPr>
                    <w:t>Korekta</w:t>
                  </w:r>
                  <w:proofErr w:type="spellEnd"/>
                  <w:r w:rsidRPr="00D93794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8D9F7E3" w14:textId="36FDADC0" w:rsidR="00826434" w:rsidRPr="00011584" w:rsidRDefault="00013062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62408" w14:textId="2E8572FB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013062" w:rsidRPr="00011584" w14:paraId="6A35AE6B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8893D" w14:textId="34B2BD0B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40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5EC48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ACUB2-00-260820-03460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68191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2026.08.20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5515F" w14:textId="1E3057E4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Dvibučio gyvenamojo namo Ferdinando </w:t>
                  </w:r>
                  <w:proofErr w:type="spellStart"/>
                  <w:r w:rsidRPr="00011584">
                    <w:rPr>
                      <w:color w:val="000000"/>
                      <w:sz w:val="24"/>
                      <w:szCs w:val="24"/>
                    </w:rPr>
                    <w:t>Ruščico</w:t>
                  </w:r>
                  <w:proofErr w:type="spellEnd"/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g. 11</w:t>
                  </w:r>
                  <w:r w:rsidR="007A36C1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Vilnius,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CCEBE8A" w14:textId="48F8B3C1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UAB „</w:t>
                  </w:r>
                  <w:r w:rsidRPr="003802F7">
                    <w:rPr>
                      <w:color w:val="000000"/>
                      <w:sz w:val="24"/>
                      <w:szCs w:val="24"/>
                    </w:rPr>
                    <w:t>Statybos ir projektavimo sisteminimo centras</w:t>
                  </w:r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01E366C" w14:textId="472BDE81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353BD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1F7E1C" w14:textId="7177EFA5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013062" w:rsidRPr="00011584" w14:paraId="58A7B79A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712C32" w14:textId="480B318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41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9452C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ACUB2-00-260825-03520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F55A5" w14:textId="77777777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2026.08.25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A5584E" w14:textId="6C8C5314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Gyvenamosios paskirties (vieno buto) pastato Trakų r. sav., Lentvario sen., Skynimų k., Žiedų g. 11</w:t>
                  </w:r>
                  <w:r w:rsidR="00454772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E16D60A" w14:textId="2DF72F6D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E54D89">
                    <w:rPr>
                      <w:color w:val="000000"/>
                      <w:sz w:val="24"/>
                      <w:szCs w:val="24"/>
                    </w:rPr>
                    <w:t>MB ,,Statybos pridavimas“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DC1C1D" w14:textId="7903C929" w:rsidR="00013062" w:rsidRPr="00011584" w:rsidRDefault="00013062" w:rsidP="00013062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353BD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399F79" w14:textId="3FBB6C13" w:rsidR="00013062" w:rsidRPr="00011584" w:rsidRDefault="00013062" w:rsidP="0001306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826434" w:rsidRPr="00011584" w14:paraId="276E5B57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B7633" w14:textId="7077DC69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lastRenderedPageBreak/>
                    <w:t>42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2418B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ACUB2-00-260827-03571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9421F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2026.08.27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A63D2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Daugiabučių gyvenamųjų namų Medeinos g. 30, Vilniuje,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FA38967" w14:textId="1FC58CCD" w:rsidR="00826434" w:rsidRPr="00011584" w:rsidRDefault="008B684D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8B684D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D960DB"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8B684D">
                    <w:rPr>
                      <w:color w:val="000000"/>
                      <w:sz w:val="24"/>
                      <w:szCs w:val="24"/>
                    </w:rPr>
                    <w:t>Statybų ekspertizė</w:t>
                  </w:r>
                  <w:r w:rsidR="00D960D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18B8F71" w14:textId="5D528C68" w:rsidR="00826434" w:rsidRPr="00011584" w:rsidRDefault="006C7971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450D8" w14:textId="1C55AAA1" w:rsidR="00826434" w:rsidRPr="00F24CB7" w:rsidRDefault="0082643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</w:t>
                  </w:r>
                  <w:r w:rsidR="00F24CB7"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826434" w:rsidRPr="00011584" w14:paraId="0C60321A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2EF99" w14:textId="414F963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43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E9601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ACUB2-00-260828-03582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D5A89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2026.08.28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7201F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Daugiabutis gyvenamasis pastatas (6.3) Vito Lingio g. 8, Vilnius,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8556B0B" w14:textId="2A6CC5A8" w:rsidR="00826434" w:rsidRPr="00011584" w:rsidRDefault="009C1259" w:rsidP="009C1259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D960DB">
                    <w:rPr>
                      <w:color w:val="000000"/>
                      <w:sz w:val="24"/>
                      <w:szCs w:val="24"/>
                    </w:rPr>
                    <w:t>„</w:t>
                  </w:r>
                  <w:r w:rsidRPr="009C1259">
                    <w:rPr>
                      <w:color w:val="000000"/>
                      <w:sz w:val="24"/>
                      <w:szCs w:val="24"/>
                    </w:rPr>
                    <w:t>Statybos ir projektavimo sisteminimo centras</w:t>
                  </w:r>
                  <w:r w:rsidR="00D960D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58F65BF" w14:textId="1C10E935" w:rsidR="00826434" w:rsidRPr="00011584" w:rsidRDefault="00501E0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823BE" w14:textId="4EDC5490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</w:t>
                  </w:r>
                  <w:r w:rsidR="00031186">
                    <w:rPr>
                      <w:color w:val="000000"/>
                      <w:sz w:val="24"/>
                      <w:szCs w:val="24"/>
                    </w:rPr>
                    <w:t>as</w:t>
                  </w:r>
                </w:p>
              </w:tc>
            </w:tr>
            <w:tr w:rsidR="00B7212C" w:rsidRPr="00011584" w14:paraId="41D60BA9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ECF82" w14:textId="25428F61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44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B93AD" w14:textId="77777777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ACUB2-00-260828-03583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FD51CE" w14:textId="77777777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2026.08.28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80C5A" w14:textId="759F35DD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Vienbutis gyvenamasis namas Zujūnų g.</w:t>
                  </w:r>
                  <w:r w:rsidR="00A26A2C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29, Vilnius,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895E704" w14:textId="3B279FED" w:rsidR="00B7212C" w:rsidRPr="00011584" w:rsidRDefault="00B7212C" w:rsidP="00B7212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27CAC">
                    <w:rPr>
                      <w:color w:val="000000"/>
                      <w:sz w:val="24"/>
                      <w:szCs w:val="24"/>
                    </w:rPr>
                    <w:t xml:space="preserve">Patrikas </w:t>
                  </w:r>
                  <w:proofErr w:type="spellStart"/>
                  <w:r w:rsidRPr="00227CAC">
                    <w:rPr>
                      <w:color w:val="000000"/>
                      <w:sz w:val="24"/>
                      <w:szCs w:val="24"/>
                    </w:rPr>
                    <w:t>Bruzgevičius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73F14F2" w14:textId="4B20073E" w:rsidR="00B7212C" w:rsidRPr="00011584" w:rsidRDefault="00B7212C" w:rsidP="00B7212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B05B83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E9B3C" w14:textId="060FB0B1" w:rsidR="00F24CB7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B7212C" w:rsidRPr="00011584" w14:paraId="7AA2068E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A3B72" w14:textId="05833616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45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75138" w14:textId="77777777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ACUB2-00-260901-03639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38BCA" w14:textId="77777777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2026.09.01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691EF" w14:textId="62460B7F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Dvibučio gyvenamojo namo (7.2), Gudelių k., Maišiagalos sen., Vilniaus r. </w:t>
                  </w:r>
                  <w:r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sklypo kad. Nr.</w:t>
                  </w:r>
                  <w:r w:rsidR="00D921BC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4132/0600: 698</w:t>
                  </w:r>
                  <w:r>
                    <w:rPr>
                      <w:color w:val="000000"/>
                      <w:sz w:val="24"/>
                      <w:szCs w:val="24"/>
                    </w:rPr>
                    <w:t>),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 xml:space="preserve">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3ABB8F1" w14:textId="465D235C" w:rsidR="00B7212C" w:rsidRPr="00011584" w:rsidRDefault="00B7212C" w:rsidP="00B7212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A4EA7">
                    <w:rPr>
                      <w:color w:val="000000"/>
                      <w:sz w:val="24"/>
                      <w:szCs w:val="24"/>
                    </w:rPr>
                    <w:t xml:space="preserve">Vladimiras </w:t>
                  </w:r>
                  <w:proofErr w:type="spellStart"/>
                  <w:r w:rsidRPr="007A4EA7">
                    <w:rPr>
                      <w:color w:val="000000"/>
                      <w:sz w:val="24"/>
                      <w:szCs w:val="24"/>
                    </w:rPr>
                    <w:t>Mirošnikovas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0B30715" w14:textId="26C2B98E" w:rsidR="00B7212C" w:rsidRPr="00011584" w:rsidRDefault="00B7212C" w:rsidP="00B7212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B05B83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95796" w14:textId="10848A4D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B7212C" w:rsidRPr="00011584" w14:paraId="256941DB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27989" w14:textId="15BEA62A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46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D51A9" w14:textId="77777777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ACUB2-00-260902-03647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2B8E1" w14:textId="77777777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2026.09.02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B6C92" w14:textId="37C19D6B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Gyvenamosios paskirties (dviejų butų) pastato, Vilnius, Versmių g</w:t>
                  </w:r>
                  <w:r w:rsidR="00B51B9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155,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439880D" w14:textId="343B9D60" w:rsidR="00B7212C" w:rsidRPr="00011584" w:rsidRDefault="00B7212C" w:rsidP="00B7212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451E6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7451E6">
                    <w:rPr>
                      <w:color w:val="000000"/>
                      <w:sz w:val="24"/>
                      <w:szCs w:val="24"/>
                    </w:rPr>
                    <w:t>Banduva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816044" w14:textId="175542DF" w:rsidR="00B7212C" w:rsidRPr="00011584" w:rsidRDefault="00B7212C" w:rsidP="00B7212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B05B83"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11F44" w14:textId="1FF28F5B" w:rsidR="00B7212C" w:rsidRPr="00011584" w:rsidRDefault="00B7212C" w:rsidP="00B7212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826434" w:rsidRPr="00011584" w14:paraId="6EAE72DF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03358" w14:textId="4DF94743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47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E8711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ACUB2-00-260904-03681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077AF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2026.09.04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C4C9D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Daugiabučio gyvenamojo namo Riterių g. 12, Vilniuje, rekonstravimo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C23942B" w14:textId="2608A209" w:rsidR="00826434" w:rsidRPr="00011584" w:rsidRDefault="0083050C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83050C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D960DB"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83050C">
                    <w:rPr>
                      <w:color w:val="000000"/>
                      <w:sz w:val="24"/>
                      <w:szCs w:val="24"/>
                    </w:rPr>
                    <w:t>Banduva</w:t>
                  </w:r>
                  <w:proofErr w:type="spellEnd"/>
                  <w:r w:rsidR="00D960D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BA91F81" w14:textId="3877BE5A" w:rsidR="00826434" w:rsidRPr="00011584" w:rsidRDefault="00D57A88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40D49" w14:textId="59DE95CC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826434" w:rsidRPr="00011584" w14:paraId="1BD128FD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9CE8C" w14:textId="6F2FC368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48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F59C51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ACUB2-00-260910-03786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7A7F88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2026.09.10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B4F6A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Prekybos paskirties pastatų Liepkalnio g. 129 ir Liepkalnio g. 129A, Vilniuje, statybos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19E1D42" w14:textId="50D891A8" w:rsidR="00826434" w:rsidRPr="00011584" w:rsidRDefault="007F3B9D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7F3B9D">
                    <w:rPr>
                      <w:color w:val="000000"/>
                      <w:sz w:val="24"/>
                      <w:szCs w:val="24"/>
                    </w:rPr>
                    <w:t>MB ,,Statybos pridavimas“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F8E3F69" w14:textId="7A1896C1" w:rsidR="00826434" w:rsidRPr="00011584" w:rsidRDefault="00AA71ED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2422A" w14:textId="758FB13D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826434" w:rsidRPr="00011584" w14:paraId="1F99B8FC" w14:textId="77777777" w:rsidTr="00104BD0">
              <w:trPr>
                <w:trHeight w:val="205"/>
              </w:trPr>
              <w:tc>
                <w:tcPr>
                  <w:tcW w:w="4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E42C2" w14:textId="16686678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49</w:t>
                  </w:r>
                  <w:r w:rsidR="00774574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16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3E5F1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ACUB2-00-260911-03800</w:t>
                  </w:r>
                </w:p>
              </w:tc>
              <w:tc>
                <w:tcPr>
                  <w:tcW w:w="1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923BF" w14:textId="77777777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2026.09.11</w:t>
                  </w:r>
                </w:p>
              </w:tc>
              <w:tc>
                <w:tcPr>
                  <w:tcW w:w="42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D1E05" w14:textId="3034085D" w:rsidR="00826434" w:rsidRPr="00011584" w:rsidRDefault="00826434" w:rsidP="0082643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11584">
                    <w:rPr>
                      <w:color w:val="000000"/>
                      <w:sz w:val="24"/>
                      <w:szCs w:val="24"/>
                    </w:rPr>
                    <w:t>Daugiabučio gyvenamo namo Naugarduko g 97, Vilniuje</w:t>
                  </w:r>
                  <w:r w:rsidR="00B758A3">
                    <w:rPr>
                      <w:color w:val="000000"/>
                      <w:sz w:val="24"/>
                      <w:szCs w:val="24"/>
                    </w:rPr>
                    <w:t>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11584">
                    <w:rPr>
                      <w:color w:val="000000"/>
                      <w:sz w:val="24"/>
                      <w:szCs w:val="24"/>
                    </w:rPr>
                    <w:t>rekonstravimo projektas</w:t>
                  </w:r>
                </w:p>
              </w:tc>
              <w:tc>
                <w:tcPr>
                  <w:tcW w:w="21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40059BD" w14:textId="2349D293" w:rsidR="00826434" w:rsidRPr="00011584" w:rsidRDefault="00E57F2E" w:rsidP="00E57F2E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E57F2E">
                    <w:rPr>
                      <w:color w:val="000000"/>
                      <w:sz w:val="24"/>
                      <w:szCs w:val="24"/>
                    </w:rPr>
                    <w:t xml:space="preserve">UAB </w:t>
                  </w:r>
                  <w:r w:rsidR="00D960DB">
                    <w:rPr>
                      <w:color w:val="000000"/>
                      <w:sz w:val="24"/>
                      <w:szCs w:val="24"/>
                    </w:rPr>
                    <w:t>„</w:t>
                  </w:r>
                  <w:proofErr w:type="spellStart"/>
                  <w:r w:rsidRPr="00E57F2E">
                    <w:rPr>
                      <w:color w:val="000000"/>
                      <w:sz w:val="24"/>
                      <w:szCs w:val="24"/>
                    </w:rPr>
                    <w:t>Banduva</w:t>
                  </w:r>
                  <w:proofErr w:type="spellEnd"/>
                  <w:r w:rsidR="00D960DB">
                    <w:rPr>
                      <w:color w:val="000000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BA0A695" w14:textId="787C011A" w:rsidR="00826434" w:rsidRPr="00011584" w:rsidRDefault="006C7971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25722C" w14:textId="12F369AE" w:rsidR="00826434" w:rsidRPr="00031186" w:rsidRDefault="00826434" w:rsidP="00826434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42BA6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</w:tbl>
          <w:p w14:paraId="675A5B75" w14:textId="77777777" w:rsidR="00955339" w:rsidRPr="00011584" w:rsidRDefault="0095533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C62E81B" w14:textId="77777777" w:rsidR="00955339" w:rsidRDefault="00955339">
      <w:pPr>
        <w:spacing w:after="0" w:line="240" w:lineRule="auto"/>
        <w:rPr>
          <w:sz w:val="24"/>
          <w:szCs w:val="24"/>
        </w:rPr>
      </w:pPr>
    </w:p>
    <w:p w14:paraId="3874AEE2" w14:textId="60C538AD" w:rsidR="00385CEA" w:rsidRPr="00011584" w:rsidRDefault="00385C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</w:t>
      </w:r>
    </w:p>
    <w:sectPr w:rsidR="00385CEA" w:rsidRPr="00011584" w:rsidSect="0004519B">
      <w:headerReference w:type="default" r:id="rId8"/>
      <w:pgSz w:w="16837" w:h="11905" w:orient="landscape"/>
      <w:pgMar w:top="1133" w:right="566" w:bottom="1133" w:left="1700" w:header="0" w:footer="0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55AEF" w14:textId="77777777" w:rsidR="00AB4075" w:rsidRDefault="00AB4075" w:rsidP="009F57BE">
      <w:pPr>
        <w:spacing w:after="0" w:line="240" w:lineRule="auto"/>
      </w:pPr>
      <w:r>
        <w:separator/>
      </w:r>
    </w:p>
  </w:endnote>
  <w:endnote w:type="continuationSeparator" w:id="0">
    <w:p w14:paraId="277C3A05" w14:textId="77777777" w:rsidR="00AB4075" w:rsidRDefault="00AB4075" w:rsidP="009F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7405D" w14:textId="77777777" w:rsidR="00AB4075" w:rsidRDefault="00AB4075" w:rsidP="009F57BE">
      <w:pPr>
        <w:spacing w:after="0" w:line="240" w:lineRule="auto"/>
      </w:pPr>
      <w:r>
        <w:separator/>
      </w:r>
    </w:p>
  </w:footnote>
  <w:footnote w:type="continuationSeparator" w:id="0">
    <w:p w14:paraId="270CD271" w14:textId="77777777" w:rsidR="00AB4075" w:rsidRDefault="00AB4075" w:rsidP="009F5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043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6CF2C4C" w14:textId="77777777" w:rsidR="009F57BE" w:rsidRDefault="009F57BE">
        <w:pPr>
          <w:pStyle w:val="Antrats"/>
        </w:pPr>
      </w:p>
      <w:p w14:paraId="6E74DA81" w14:textId="241C2549" w:rsidR="009F57BE" w:rsidRPr="0004519B" w:rsidRDefault="009F57BE" w:rsidP="009F57BE">
        <w:pPr>
          <w:pStyle w:val="Antrats"/>
          <w:jc w:val="center"/>
          <w:rPr>
            <w:sz w:val="24"/>
            <w:szCs w:val="24"/>
          </w:rPr>
        </w:pPr>
        <w:r w:rsidRPr="0004519B">
          <w:rPr>
            <w:sz w:val="24"/>
            <w:szCs w:val="24"/>
          </w:rPr>
          <w:fldChar w:fldCharType="begin"/>
        </w:r>
        <w:r w:rsidRPr="0004519B">
          <w:rPr>
            <w:sz w:val="24"/>
            <w:szCs w:val="24"/>
          </w:rPr>
          <w:instrText>PAGE   \* MERGEFORMAT</w:instrText>
        </w:r>
        <w:r w:rsidRPr="0004519B">
          <w:rPr>
            <w:sz w:val="24"/>
            <w:szCs w:val="24"/>
          </w:rPr>
          <w:fldChar w:fldCharType="separate"/>
        </w:r>
        <w:r w:rsidRPr="0004519B">
          <w:rPr>
            <w:sz w:val="24"/>
            <w:szCs w:val="24"/>
          </w:rPr>
          <w:t>2</w:t>
        </w:r>
        <w:r w:rsidRPr="0004519B">
          <w:rPr>
            <w:sz w:val="24"/>
            <w:szCs w:val="24"/>
          </w:rPr>
          <w:fldChar w:fldCharType="end"/>
        </w:r>
      </w:p>
    </w:sdtContent>
  </w:sdt>
  <w:p w14:paraId="3071D28B" w14:textId="03DF0EE6" w:rsidR="009F57BE" w:rsidRDefault="00060AB0" w:rsidP="00060AB0">
    <w:pPr>
      <w:pStyle w:val="Antrats"/>
      <w:tabs>
        <w:tab w:val="clear" w:pos="4819"/>
        <w:tab w:val="clear" w:pos="9638"/>
        <w:tab w:val="left" w:pos="81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657922008">
    <w:abstractNumId w:val="0"/>
  </w:num>
  <w:num w:numId="2" w16cid:durableId="643510986">
    <w:abstractNumId w:val="1"/>
  </w:num>
  <w:num w:numId="3" w16cid:durableId="423379677">
    <w:abstractNumId w:val="2"/>
  </w:num>
  <w:num w:numId="4" w16cid:durableId="789784716">
    <w:abstractNumId w:val="3"/>
  </w:num>
  <w:num w:numId="5" w16cid:durableId="921648687">
    <w:abstractNumId w:val="4"/>
  </w:num>
  <w:num w:numId="6" w16cid:durableId="599218696">
    <w:abstractNumId w:val="5"/>
  </w:num>
  <w:num w:numId="7" w16cid:durableId="14129705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39"/>
    <w:rsid w:val="00011584"/>
    <w:rsid w:val="00013062"/>
    <w:rsid w:val="0001318C"/>
    <w:rsid w:val="00031186"/>
    <w:rsid w:val="0004519B"/>
    <w:rsid w:val="000539A6"/>
    <w:rsid w:val="00060AB0"/>
    <w:rsid w:val="00081EAC"/>
    <w:rsid w:val="00090349"/>
    <w:rsid w:val="000907E8"/>
    <w:rsid w:val="000917D1"/>
    <w:rsid w:val="000D2738"/>
    <w:rsid w:val="000F188A"/>
    <w:rsid w:val="000F2354"/>
    <w:rsid w:val="00104BD0"/>
    <w:rsid w:val="00107BF6"/>
    <w:rsid w:val="00126CD0"/>
    <w:rsid w:val="00146986"/>
    <w:rsid w:val="00150D84"/>
    <w:rsid w:val="001544A2"/>
    <w:rsid w:val="0017717B"/>
    <w:rsid w:val="001B63F6"/>
    <w:rsid w:val="002009C5"/>
    <w:rsid w:val="00227CAC"/>
    <w:rsid w:val="00242F35"/>
    <w:rsid w:val="002726B6"/>
    <w:rsid w:val="002733BA"/>
    <w:rsid w:val="00292F84"/>
    <w:rsid w:val="0031128D"/>
    <w:rsid w:val="00311939"/>
    <w:rsid w:val="00332BCE"/>
    <w:rsid w:val="00337254"/>
    <w:rsid w:val="00374788"/>
    <w:rsid w:val="003802F7"/>
    <w:rsid w:val="00385CEA"/>
    <w:rsid w:val="00392F47"/>
    <w:rsid w:val="00404963"/>
    <w:rsid w:val="0042358F"/>
    <w:rsid w:val="00430CC1"/>
    <w:rsid w:val="00447197"/>
    <w:rsid w:val="00454772"/>
    <w:rsid w:val="00455AD5"/>
    <w:rsid w:val="004A562A"/>
    <w:rsid w:val="004E1CC7"/>
    <w:rsid w:val="004F199C"/>
    <w:rsid w:val="00501E04"/>
    <w:rsid w:val="00506137"/>
    <w:rsid w:val="00511901"/>
    <w:rsid w:val="005248A8"/>
    <w:rsid w:val="005306F0"/>
    <w:rsid w:val="0053453B"/>
    <w:rsid w:val="00550B63"/>
    <w:rsid w:val="00574AD7"/>
    <w:rsid w:val="005A05B7"/>
    <w:rsid w:val="005B21EF"/>
    <w:rsid w:val="005D233E"/>
    <w:rsid w:val="005E3FE3"/>
    <w:rsid w:val="00622C0D"/>
    <w:rsid w:val="00653989"/>
    <w:rsid w:val="0067530B"/>
    <w:rsid w:val="006A5565"/>
    <w:rsid w:val="006C7971"/>
    <w:rsid w:val="006F51DB"/>
    <w:rsid w:val="00707558"/>
    <w:rsid w:val="007451E6"/>
    <w:rsid w:val="00774574"/>
    <w:rsid w:val="00785120"/>
    <w:rsid w:val="00794074"/>
    <w:rsid w:val="00796AFF"/>
    <w:rsid w:val="007A36C1"/>
    <w:rsid w:val="007A4EA7"/>
    <w:rsid w:val="007B29B9"/>
    <w:rsid w:val="007D4A4F"/>
    <w:rsid w:val="007E15F2"/>
    <w:rsid w:val="007F3B9D"/>
    <w:rsid w:val="00813DD0"/>
    <w:rsid w:val="0082331F"/>
    <w:rsid w:val="00826434"/>
    <w:rsid w:val="0083050C"/>
    <w:rsid w:val="00866BF9"/>
    <w:rsid w:val="00867B46"/>
    <w:rsid w:val="00877878"/>
    <w:rsid w:val="008A5DD0"/>
    <w:rsid w:val="008B684D"/>
    <w:rsid w:val="008F3541"/>
    <w:rsid w:val="008F590F"/>
    <w:rsid w:val="00955339"/>
    <w:rsid w:val="009601D4"/>
    <w:rsid w:val="00996C84"/>
    <w:rsid w:val="009C1259"/>
    <w:rsid w:val="009D0FEE"/>
    <w:rsid w:val="009E6625"/>
    <w:rsid w:val="009F3321"/>
    <w:rsid w:val="009F57BE"/>
    <w:rsid w:val="00A26A2C"/>
    <w:rsid w:val="00A317B2"/>
    <w:rsid w:val="00A66A2A"/>
    <w:rsid w:val="00A97A1A"/>
    <w:rsid w:val="00AA422E"/>
    <w:rsid w:val="00AA71ED"/>
    <w:rsid w:val="00AB4075"/>
    <w:rsid w:val="00B51B9E"/>
    <w:rsid w:val="00B64CB3"/>
    <w:rsid w:val="00B7212C"/>
    <w:rsid w:val="00B758A3"/>
    <w:rsid w:val="00B96845"/>
    <w:rsid w:val="00BA2DC2"/>
    <w:rsid w:val="00BA6433"/>
    <w:rsid w:val="00BB36EA"/>
    <w:rsid w:val="00BB4218"/>
    <w:rsid w:val="00BE229A"/>
    <w:rsid w:val="00BE725A"/>
    <w:rsid w:val="00C2172E"/>
    <w:rsid w:val="00C36268"/>
    <w:rsid w:val="00C505AE"/>
    <w:rsid w:val="00C5331D"/>
    <w:rsid w:val="00C66787"/>
    <w:rsid w:val="00D159DB"/>
    <w:rsid w:val="00D57A88"/>
    <w:rsid w:val="00D70333"/>
    <w:rsid w:val="00D921BC"/>
    <w:rsid w:val="00D93794"/>
    <w:rsid w:val="00D95AC8"/>
    <w:rsid w:val="00D960DB"/>
    <w:rsid w:val="00DE00BE"/>
    <w:rsid w:val="00E53AC8"/>
    <w:rsid w:val="00E54D89"/>
    <w:rsid w:val="00E57F2E"/>
    <w:rsid w:val="00ED0D14"/>
    <w:rsid w:val="00F106D5"/>
    <w:rsid w:val="00F17656"/>
    <w:rsid w:val="00F20098"/>
    <w:rsid w:val="00F24CB7"/>
    <w:rsid w:val="00F40FD2"/>
    <w:rsid w:val="00F63F1A"/>
    <w:rsid w:val="00FA38C2"/>
    <w:rsid w:val="00FD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624C0B"/>
  <w15:docId w15:val="{FDBEF162-DC49-4F96-8DC2-C44B7622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character" w:styleId="Grietas">
    <w:name w:val="Strong"/>
    <w:basedOn w:val="Numatytasispastraiposriftas"/>
    <w:uiPriority w:val="22"/>
    <w:qFormat/>
    <w:rsid w:val="00785120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9F57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F57BE"/>
  </w:style>
  <w:style w:type="paragraph" w:styleId="Porat">
    <w:name w:val="footer"/>
    <w:basedOn w:val="prastasis"/>
    <w:link w:val="PoratDiagrama"/>
    <w:uiPriority w:val="99"/>
    <w:unhideWhenUsed/>
    <w:rsid w:val="009F57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F57BE"/>
  </w:style>
  <w:style w:type="paragraph" w:styleId="Betarp">
    <w:name w:val="No Spacing"/>
    <w:uiPriority w:val="1"/>
    <w:qFormat/>
    <w:rsid w:val="00242F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248C6-0150-4CC9-B5B7-01E80DFFE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8111</Words>
  <Characters>4624</Characters>
  <Application>Microsoft Office Word</Application>
  <DocSecurity>0</DocSecurity>
  <Lines>38</Lines>
  <Paragraphs>25</Paragraphs>
  <ScaleCrop>false</ScaleCrop>
  <Company/>
  <LinksUpToDate>false</LinksUpToDate>
  <CharactersWithSpaces>12710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Pazymu_apie_statinio_statyba_be_nukrypimu_sarasas</dc:title>
  <dc:creator>Irena Jarušaitienė</dc:creator>
  <dc:description/>
  <cp:lastModifiedBy>Irena Jarušaitienė</cp:lastModifiedBy>
  <cp:revision>10</cp:revision>
  <dcterms:created xsi:type="dcterms:W3CDTF">2026-09-23T07:39:00Z</dcterms:created>
  <dcterms:modified xsi:type="dcterms:W3CDTF">2026-10-07T05:50:00Z</dcterms:modified>
</cp:coreProperties>
</file>