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5"/>
        <w:gridCol w:w="4535"/>
        <w:gridCol w:w="318"/>
        <w:gridCol w:w="4670"/>
      </w:tblGrid>
      <w:tr w:rsidR="00BC709D" w14:paraId="2E952D98" w14:textId="77777777">
        <w:trPr>
          <w:trHeight w:val="1085"/>
        </w:trPr>
        <w:tc>
          <w:tcPr>
            <w:tcW w:w="5045" w:type="dxa"/>
          </w:tcPr>
          <w:p w14:paraId="68406561" w14:textId="77777777" w:rsidR="00BC709D" w:rsidRDefault="00BC709D">
            <w:pPr>
              <w:pStyle w:val="EmptyCellLayoutStyle"/>
              <w:spacing w:after="0" w:line="240" w:lineRule="auto"/>
            </w:pPr>
          </w:p>
        </w:tc>
        <w:tc>
          <w:tcPr>
            <w:tcW w:w="4535" w:type="dxa"/>
          </w:tcPr>
          <w:p w14:paraId="097E21CB" w14:textId="77777777" w:rsidR="00BC709D" w:rsidRDefault="00BC709D">
            <w:pPr>
              <w:pStyle w:val="EmptyCellLayoutStyle"/>
              <w:spacing w:after="0" w:line="240" w:lineRule="auto"/>
            </w:pPr>
          </w:p>
        </w:tc>
        <w:tc>
          <w:tcPr>
            <w:tcW w:w="318" w:type="dxa"/>
          </w:tcPr>
          <w:p w14:paraId="46E31D45" w14:textId="77777777" w:rsidR="00BC709D" w:rsidRDefault="00BC709D">
            <w:pPr>
              <w:pStyle w:val="EmptyCellLayoutStyle"/>
              <w:spacing w:after="0" w:line="240" w:lineRule="auto"/>
            </w:pPr>
          </w:p>
        </w:tc>
        <w:tc>
          <w:tcPr>
            <w:tcW w:w="4670" w:type="dxa"/>
          </w:tcPr>
          <w:tbl>
            <w:tblPr>
              <w:tblW w:w="467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0"/>
            </w:tblGrid>
            <w:tr w:rsidR="009F7840" w14:paraId="6FAE9BF9" w14:textId="77777777" w:rsidTr="009F7840">
              <w:trPr>
                <w:trHeight w:val="1197"/>
              </w:trPr>
              <w:tc>
                <w:tcPr>
                  <w:tcW w:w="46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C138C" w14:textId="77777777" w:rsidR="009F7840" w:rsidRDefault="009F7840" w:rsidP="009F7840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PATVIRTINTA</w:t>
                  </w:r>
                </w:p>
                <w:p w14:paraId="72D6A764" w14:textId="77777777" w:rsidR="009F7840" w:rsidRPr="00EB0828" w:rsidRDefault="009F7840" w:rsidP="009F7840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EB0828">
                    <w:rPr>
                      <w:color w:val="000000"/>
                      <w:sz w:val="24"/>
                      <w:szCs w:val="24"/>
                    </w:rPr>
                    <w:t>Valstybinės teritorijų planavimo ir statybos</w:t>
                  </w:r>
                </w:p>
                <w:p w14:paraId="2FE096BF" w14:textId="77777777" w:rsidR="009F7840" w:rsidRPr="00EB0828" w:rsidRDefault="009F7840" w:rsidP="009F7840">
                  <w:pPr>
                    <w:spacing w:after="0" w:line="240" w:lineRule="auto"/>
                    <w:ind w:right="-445"/>
                    <w:rPr>
                      <w:color w:val="000000"/>
                      <w:sz w:val="24"/>
                      <w:szCs w:val="24"/>
                    </w:rPr>
                  </w:pPr>
                  <w:r w:rsidRPr="00EB0828">
                    <w:rPr>
                      <w:color w:val="000000"/>
                      <w:sz w:val="24"/>
                      <w:szCs w:val="24"/>
                    </w:rPr>
                    <w:t>inspekcijos prie Aplinkos ministerijos viršininko</w:t>
                  </w:r>
                </w:p>
                <w:p w14:paraId="21EA4964" w14:textId="3620B0FA" w:rsidR="009F7840" w:rsidRPr="009104DC" w:rsidRDefault="009F7840" w:rsidP="009F7840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EB0828">
                    <w:rPr>
                      <w:color w:val="000000"/>
                      <w:sz w:val="24"/>
                      <w:szCs w:val="24"/>
                    </w:rPr>
                    <w:t>202</w:t>
                  </w:r>
                  <w:r>
                    <w:rPr>
                      <w:color w:val="000000"/>
                      <w:sz w:val="24"/>
                      <w:szCs w:val="24"/>
                    </w:rPr>
                    <w:t>6</w:t>
                  </w:r>
                  <w:r w:rsidRPr="00EB0828">
                    <w:rPr>
                      <w:color w:val="000000"/>
                      <w:sz w:val="24"/>
                      <w:szCs w:val="24"/>
                    </w:rPr>
                    <w:t xml:space="preserve"> m.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="00EB4B28">
                    <w:rPr>
                      <w:color w:val="000000"/>
                      <w:sz w:val="24"/>
                      <w:szCs w:val="24"/>
                    </w:rPr>
                    <w:t>spalio</w:t>
                  </w:r>
                  <w:r w:rsidR="00E373F0">
                    <w:rPr>
                      <w:color w:val="000000"/>
                      <w:sz w:val="24"/>
                      <w:szCs w:val="24"/>
                    </w:rPr>
                    <w:t xml:space="preserve"> 01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EB0828">
                    <w:rPr>
                      <w:color w:val="000000"/>
                      <w:sz w:val="24"/>
                      <w:szCs w:val="24"/>
                    </w:rPr>
                    <w:t>d. įsakymu Nr.1V-</w:t>
                  </w:r>
                  <w:r w:rsidR="00E373F0">
                    <w:rPr>
                      <w:color w:val="000000"/>
                      <w:sz w:val="24"/>
                      <w:szCs w:val="24"/>
                    </w:rPr>
                    <w:t>103</w:t>
                  </w:r>
                </w:p>
              </w:tc>
            </w:tr>
          </w:tbl>
          <w:p w14:paraId="18A28A02" w14:textId="77777777" w:rsidR="00BC709D" w:rsidRDefault="00BC709D">
            <w:pPr>
              <w:spacing w:after="0" w:line="240" w:lineRule="auto"/>
            </w:pPr>
          </w:p>
        </w:tc>
      </w:tr>
      <w:tr w:rsidR="00BC709D" w14:paraId="6E3B0063" w14:textId="77777777">
        <w:trPr>
          <w:trHeight w:val="150"/>
        </w:trPr>
        <w:tc>
          <w:tcPr>
            <w:tcW w:w="5045" w:type="dxa"/>
          </w:tcPr>
          <w:p w14:paraId="35F07845" w14:textId="77777777" w:rsidR="00BC709D" w:rsidRDefault="00BC709D">
            <w:pPr>
              <w:pStyle w:val="EmptyCellLayoutStyle"/>
              <w:spacing w:after="0" w:line="240" w:lineRule="auto"/>
            </w:pPr>
          </w:p>
        </w:tc>
        <w:tc>
          <w:tcPr>
            <w:tcW w:w="4535" w:type="dxa"/>
          </w:tcPr>
          <w:p w14:paraId="6542BA38" w14:textId="77777777" w:rsidR="00BC709D" w:rsidRDefault="00BC709D">
            <w:pPr>
              <w:pStyle w:val="EmptyCellLayoutStyle"/>
              <w:spacing w:after="0" w:line="240" w:lineRule="auto"/>
            </w:pPr>
          </w:p>
        </w:tc>
        <w:tc>
          <w:tcPr>
            <w:tcW w:w="318" w:type="dxa"/>
          </w:tcPr>
          <w:p w14:paraId="4BEED74D" w14:textId="77777777" w:rsidR="00BC709D" w:rsidRDefault="00BC709D">
            <w:pPr>
              <w:pStyle w:val="EmptyCellLayoutStyle"/>
              <w:spacing w:after="0" w:line="240" w:lineRule="auto"/>
            </w:pPr>
          </w:p>
        </w:tc>
        <w:tc>
          <w:tcPr>
            <w:tcW w:w="4670" w:type="dxa"/>
          </w:tcPr>
          <w:p w14:paraId="24C68076" w14:textId="77777777" w:rsidR="00BC709D" w:rsidRDefault="00BC709D">
            <w:pPr>
              <w:pStyle w:val="EmptyCellLayoutStyle"/>
              <w:spacing w:after="0" w:line="240" w:lineRule="auto"/>
            </w:pPr>
          </w:p>
        </w:tc>
      </w:tr>
      <w:tr w:rsidR="009A1E99" w14:paraId="48FAB01F" w14:textId="77777777" w:rsidTr="009104DC">
        <w:trPr>
          <w:trHeight w:val="340"/>
        </w:trPr>
        <w:tc>
          <w:tcPr>
            <w:tcW w:w="14568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568"/>
            </w:tblGrid>
            <w:tr w:rsidR="00BC709D" w14:paraId="309207B2" w14:textId="77777777">
              <w:trPr>
                <w:trHeight w:val="262"/>
              </w:trPr>
              <w:tc>
                <w:tcPr>
                  <w:tcW w:w="14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490"/>
                  </w:tblGrid>
                  <w:tr w:rsidR="009104DC" w14:paraId="43627D51" w14:textId="77777777" w:rsidTr="00FA002F">
                    <w:trPr>
                      <w:trHeight w:val="340"/>
                    </w:trPr>
                    <w:tc>
                      <w:tcPr>
                        <w:tcW w:w="14568" w:type="dxa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90"/>
                        </w:tblGrid>
                        <w:tr w:rsidR="009104DC" w14:paraId="2D0E4466" w14:textId="77777777" w:rsidTr="00FA002F">
                          <w:trPr>
                            <w:trHeight w:val="262"/>
                          </w:trPr>
                          <w:tc>
                            <w:tcPr>
                              <w:tcW w:w="145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D7F63D" w14:textId="778D7B16" w:rsidR="009104DC" w:rsidRPr="009104DC" w:rsidRDefault="009104DC" w:rsidP="009104DC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  <w:t xml:space="preserve">VALSTYBINĖS TERITORIJŲ PLANAVIMO IR STATYBOS INSPEKCIJOS PRIE APLINKOS MINISTERIJOS RYTŲ, VIDURIO IR VAKARŲ LIETUVOS STATYBOS VALSTYBINĖS PRIEŽIŪROS DEPARTAMENTŲ </w:t>
                              </w:r>
                              <w:r w:rsidRPr="002E5654">
                                <w:rPr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  <w:t xml:space="preserve">TIKRINTINŲ </w:t>
                              </w:r>
                              <w:r w:rsidRPr="002E5654">
                                <w:rPr>
                                  <w:rFonts w:eastAsia="Calibri"/>
                                  <w:b/>
                                  <w:kern w:val="1"/>
                                  <w:sz w:val="24"/>
                                  <w:szCs w:val="24"/>
                                </w:rPr>
                                <w:t xml:space="preserve">DEKLARACIJŲ APIE STATYBOS UŽBAIGIMĄ </w:t>
                              </w:r>
                              <w:r w:rsidRPr="002E5654">
                                <w:rPr>
                                  <w:b/>
                                  <w:sz w:val="24"/>
                                  <w:szCs w:val="24"/>
                                </w:rPr>
                                <w:t>(TVIRTINAMŲ EKSPERTIZĖS RANGOVŲ)</w:t>
                              </w:r>
                              <w:r w:rsidRPr="002E5654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E5654">
                                <w:rPr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  <w:t>202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  <w:t>6</w:t>
                              </w:r>
                              <w:r w:rsidRPr="002E5654">
                                <w:rPr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  <w:t xml:space="preserve"> M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2E5654">
                                <w:rPr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  <w:t xml:space="preserve"> I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  <w:t>V</w:t>
                              </w:r>
                              <w:r w:rsidRPr="002E5654">
                                <w:rPr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  <w:t xml:space="preserve"> KETVIRČIO PATIKRINIMŲ PLANAS</w:t>
                              </w:r>
                            </w:p>
                          </w:tc>
                        </w:tr>
                      </w:tbl>
                      <w:p w14:paraId="1762C66A" w14:textId="77777777" w:rsidR="009104DC" w:rsidRDefault="009104DC" w:rsidP="009104DC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51547825" w14:textId="2AF81F0F" w:rsidR="00BC709D" w:rsidRDefault="00BC709D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6D3E12D9" w14:textId="77777777" w:rsidR="00BC709D" w:rsidRDefault="00BC709D">
            <w:pPr>
              <w:spacing w:after="0" w:line="240" w:lineRule="auto"/>
            </w:pPr>
          </w:p>
        </w:tc>
      </w:tr>
      <w:tr w:rsidR="00BC709D" w14:paraId="44AED5E8" w14:textId="77777777">
        <w:trPr>
          <w:trHeight w:val="124"/>
        </w:trPr>
        <w:tc>
          <w:tcPr>
            <w:tcW w:w="5045" w:type="dxa"/>
          </w:tcPr>
          <w:p w14:paraId="544365F5" w14:textId="77777777" w:rsidR="00BC709D" w:rsidRDefault="00BC709D">
            <w:pPr>
              <w:pStyle w:val="EmptyCellLayoutStyle"/>
              <w:spacing w:after="0" w:line="240" w:lineRule="auto"/>
            </w:pPr>
          </w:p>
        </w:tc>
        <w:tc>
          <w:tcPr>
            <w:tcW w:w="4535" w:type="dxa"/>
          </w:tcPr>
          <w:p w14:paraId="38AB59E5" w14:textId="77777777" w:rsidR="00BC709D" w:rsidRDefault="00BC709D">
            <w:pPr>
              <w:pStyle w:val="EmptyCellLayoutStyle"/>
              <w:spacing w:after="0" w:line="240" w:lineRule="auto"/>
            </w:pPr>
          </w:p>
        </w:tc>
        <w:tc>
          <w:tcPr>
            <w:tcW w:w="318" w:type="dxa"/>
          </w:tcPr>
          <w:p w14:paraId="20A483A1" w14:textId="77777777" w:rsidR="00BC709D" w:rsidRDefault="00BC709D">
            <w:pPr>
              <w:pStyle w:val="EmptyCellLayoutStyle"/>
              <w:spacing w:after="0" w:line="240" w:lineRule="auto"/>
            </w:pPr>
          </w:p>
        </w:tc>
        <w:tc>
          <w:tcPr>
            <w:tcW w:w="4670" w:type="dxa"/>
          </w:tcPr>
          <w:p w14:paraId="625A7E5E" w14:textId="77777777" w:rsidR="00BC709D" w:rsidRDefault="00BC709D">
            <w:pPr>
              <w:pStyle w:val="EmptyCellLayoutStyle"/>
              <w:spacing w:after="0" w:line="240" w:lineRule="auto"/>
            </w:pPr>
          </w:p>
        </w:tc>
      </w:tr>
      <w:tr w:rsidR="009A1E99" w:rsidRPr="00347AC4" w14:paraId="683E8E6D" w14:textId="77777777" w:rsidTr="009104DC">
        <w:tc>
          <w:tcPr>
            <w:tcW w:w="14568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38"/>
              <w:gridCol w:w="1932"/>
              <w:gridCol w:w="1291"/>
              <w:gridCol w:w="4835"/>
              <w:gridCol w:w="2127"/>
              <w:gridCol w:w="1417"/>
              <w:gridCol w:w="2510"/>
            </w:tblGrid>
            <w:tr w:rsidR="005E60C4" w:rsidRPr="00347AC4" w14:paraId="47A53E5C" w14:textId="77777777" w:rsidTr="00432CCC">
              <w:trPr>
                <w:trHeight w:val="1236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7B1BCA" w14:textId="77777777" w:rsidR="005E60C4" w:rsidRPr="00347AC4" w:rsidRDefault="005E60C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Eil. Nr.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E5F75C" w14:textId="77777777" w:rsidR="005E60C4" w:rsidRPr="00347AC4" w:rsidRDefault="005E60C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Deklaracijos numeris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4F829B" w14:textId="77777777" w:rsidR="005E60C4" w:rsidRPr="00347AC4" w:rsidRDefault="005E60C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Deklaracijos registracijos data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52234B" w14:textId="77777777" w:rsidR="005E60C4" w:rsidRPr="00347AC4" w:rsidRDefault="005E60C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Statybos projekto pavadinimas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20A374" w14:textId="77777777" w:rsidR="005E60C4" w:rsidRPr="00347AC4" w:rsidRDefault="005E60C4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Subjektas, patvirtinęs deklaraciją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</w:tcPr>
                <w:p w14:paraId="0A109DA4" w14:textId="77777777" w:rsidR="005E60C4" w:rsidRPr="00347AC4" w:rsidRDefault="005E60C4" w:rsidP="00ED4DD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</w:p>
                <w:p w14:paraId="324C7574" w14:textId="38429F28" w:rsidR="005E60C4" w:rsidRPr="00347AC4" w:rsidRDefault="005E60C4">
                  <w:pPr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Rizika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2B5D41" w14:textId="5C355553" w:rsidR="005E60C4" w:rsidRPr="00347AC4" w:rsidRDefault="004C6B95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Struktūrinio</w:t>
                  </w:r>
                  <w:r w:rsidR="005E60C4" w:rsidRPr="00347AC4">
                    <w:rPr>
                      <w:color w:val="000000"/>
                      <w:sz w:val="24"/>
                      <w:szCs w:val="24"/>
                    </w:rPr>
                    <w:t xml:space="preserve"> padalinio, atsakingo už patikrinimą, pavadinimas</w:t>
                  </w:r>
                </w:p>
              </w:tc>
            </w:tr>
            <w:tr w:rsidR="00EA6ED3" w:rsidRPr="00347AC4" w14:paraId="2BDAA745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62EA8" w14:textId="79EA6AE9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48B7B3" w14:textId="1F057F95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B81F54">
                    <w:rPr>
                      <w:sz w:val="24"/>
                      <w:szCs w:val="24"/>
                    </w:rPr>
                    <w:t>ACCR2-00-260605-05216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BC319C" w14:textId="223107A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2026.06.05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7F083" w14:textId="23A282C4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BB6019">
                    <w:rPr>
                      <w:sz w:val="24"/>
                      <w:szCs w:val="24"/>
                    </w:rPr>
                    <w:t>Gyvenamosios paskirties (vieno buto) pastato (6.1) Vilniaus m., Svyronės g.</w:t>
                  </w:r>
                  <w:r>
                    <w:rPr>
                      <w:sz w:val="24"/>
                      <w:szCs w:val="24"/>
                    </w:rPr>
                    <w:t>,</w:t>
                  </w:r>
                  <w:r w:rsidRPr="00BB6019">
                    <w:rPr>
                      <w:sz w:val="24"/>
                      <w:szCs w:val="24"/>
                    </w:rPr>
                    <w:t xml:space="preserve">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285F7" w14:textId="0680721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D5ECE">
                    <w:rPr>
                      <w:sz w:val="24"/>
                      <w:szCs w:val="24"/>
                    </w:rPr>
                    <w:t>Juozas Matonis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ED30C94" w14:textId="780A8700" w:rsidR="00EA6ED3" w:rsidRPr="00347AC4" w:rsidRDefault="00F51660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51660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BA444A" w14:textId="47A1122F" w:rsidR="00694363" w:rsidRPr="00694363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67EA9656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4FDA7A" w14:textId="31147338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7D8769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ACCR2-00-260603-05157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C0A22E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2026.06.03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1AB327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Gyvenamosios paskirties (vieno buto) pastato, Aitvarų g. 24, Akmenių k., Širvintų sen., Širvintų r. sav.,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579CFD" w14:textId="148D53D8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82AD3">
                    <w:rPr>
                      <w:sz w:val="24"/>
                      <w:szCs w:val="24"/>
                    </w:rPr>
                    <w:t xml:space="preserve">MB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C82AD3">
                    <w:rPr>
                      <w:sz w:val="24"/>
                      <w:szCs w:val="24"/>
                    </w:rPr>
                    <w:t>Projektų asorti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79A0E79" w14:textId="71B6C7F4" w:rsidR="00EA6ED3" w:rsidRPr="00347AC4" w:rsidRDefault="00F51660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51660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E43C3" w14:textId="7CEF40D1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4974E078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653CF" w14:textId="7894E782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19FB9F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ACCR2-00-260603-05167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D6F148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2026.06.03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32E00" w14:textId="6B685652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Gyvenamosios paskirties (trijų ir daugiau butų (daugiabutis) pastato (6.3.) su komercinėmis patalpomis Šiauliuose, Vasario 16-osios g. 34,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387D7B" w14:textId="283D4B4B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22DF6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522DF6">
                    <w:rPr>
                      <w:sz w:val="24"/>
                      <w:szCs w:val="24"/>
                    </w:rPr>
                    <w:t>AM statyba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3DB7309" w14:textId="54471935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C42F9" w14:textId="77777777" w:rsidR="00EA6ED3" w:rsidRPr="00562519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  <w:p w14:paraId="2432BC77" w14:textId="13BC4BF8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EA6ED3" w:rsidRPr="00347AC4" w14:paraId="4E46882E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D44120" w14:textId="038260F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D320D3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ACCR2-00-260604-05180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9EFAF8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2026.06.04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0EDE67" w14:textId="0E60AE48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„Dvibučių gyvenamųjų namų Aido tako 40, 42, 44, Palangoje, statybos techninis darbo projektas“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76D4E3" w14:textId="21CAE209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E5DA9">
                    <w:rPr>
                      <w:sz w:val="24"/>
                      <w:szCs w:val="24"/>
                    </w:rPr>
                    <w:t>UAB „Eicosolution“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5C36332" w14:textId="50CC4E07" w:rsidR="00EA6ED3" w:rsidRPr="00347AC4" w:rsidRDefault="00F51660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51660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1B62B" w14:textId="46799148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47F61EF6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33098" w14:textId="3BCE8539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CBEF90" w14:textId="69C39181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9B2799">
                    <w:rPr>
                      <w:sz w:val="24"/>
                      <w:szCs w:val="24"/>
                    </w:rPr>
                    <w:t>ACCR2-00-260615-05469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B257F0" w14:textId="55305ADD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2026.06.15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E43686" w14:textId="444BDE64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434D3A">
                    <w:rPr>
                      <w:sz w:val="24"/>
                      <w:szCs w:val="24"/>
                    </w:rPr>
                    <w:t>Vieno buto gyvenamųjų namų Žuvėdrų g. 3, 3B, 5, 5B, Vydmantų k., Vydmantų sen., Kretingos r. sav.,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CB68E" w14:textId="773745C1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6D2A88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6D2A88">
                    <w:rPr>
                      <w:sz w:val="24"/>
                      <w:szCs w:val="24"/>
                    </w:rPr>
                    <w:t>Banduva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1428F41" w14:textId="1C7C9EAF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4336F" w14:textId="7E108A6A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Vakarų Lietuvos statybos valstybinės priežiūros departamentas</w:t>
                  </w:r>
                </w:p>
              </w:tc>
            </w:tr>
            <w:tr w:rsidR="00EA6ED3" w:rsidRPr="00347AC4" w14:paraId="3C45D0E9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EA419" w14:textId="7CD9BCF6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BA4006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ACCR2-00-260611-05401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72A6E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2026.06.11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63885D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 xml:space="preserve">Gyvenamosios paskirties (vieno </w:t>
                  </w:r>
                  <w:r w:rsidRPr="00E64A43">
                    <w:rPr>
                      <w:b/>
                      <w:bCs/>
                      <w:color w:val="000000"/>
                      <w:sz w:val="24"/>
                      <w:szCs w:val="24"/>
                    </w:rPr>
                    <w:t>buto)</w:t>
                  </w:r>
                  <w:r w:rsidRPr="00347AC4">
                    <w:rPr>
                      <w:color w:val="000000"/>
                      <w:sz w:val="24"/>
                      <w:szCs w:val="24"/>
                    </w:rPr>
                    <w:t xml:space="preserve"> pastato, Veidrodžių g. 3A, Rainių k., Viešvėnų sen., Telšių r. sav.,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733FC8" w14:textId="0CD64191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0748A">
                    <w:rPr>
                      <w:sz w:val="24"/>
                      <w:szCs w:val="24"/>
                    </w:rPr>
                    <w:t>UAB „Eicosolution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F4A18E0" w14:textId="5D3E520E" w:rsidR="00EA6ED3" w:rsidRPr="00347AC4" w:rsidRDefault="00F51660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51660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2E05C" w14:textId="1EA9674A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EA6ED3" w:rsidRPr="00347AC4" w14:paraId="3A0FF252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6C49EB" w14:textId="483320BA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lastRenderedPageBreak/>
                    <w:t>7.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5C9CF5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ACCR2-00-260611-05404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E1BA6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2026.06.11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7956E" w14:textId="2E0AAF83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Gyvenamojo namo Samylų sen., Šlienavos k.,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AC8CE7" w14:textId="0DA2E9B5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43663C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43663C">
                    <w:rPr>
                      <w:sz w:val="24"/>
                      <w:szCs w:val="24"/>
                    </w:rPr>
                    <w:t>Gaisriniai tyrimai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879B218" w14:textId="793BB3BD" w:rsidR="00EA6ED3" w:rsidRPr="00347AC4" w:rsidRDefault="00F51660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51660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66224" w14:textId="1E434656" w:rsidR="00EA6ED3" w:rsidRPr="00694363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EA6ED3" w:rsidRPr="00347AC4" w14:paraId="7598FAEC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CFF55B" w14:textId="6C7B670B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045511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ACCR2-00-260612-05439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018B5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2026.06.12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00C60C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Trijų svečių namų ir paslaugų paskirties pastato, Vaivorykštės g. 16C, Palangoje, statybos projekto korekcija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75F712" w14:textId="3DEC7349" w:rsidR="00EA6ED3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F5E28">
                    <w:rPr>
                      <w:sz w:val="24"/>
                      <w:szCs w:val="24"/>
                    </w:rPr>
                    <w:t>UAB „Eicosolution“</w:t>
                  </w:r>
                </w:p>
                <w:p w14:paraId="48BAA296" w14:textId="77777777" w:rsidR="00EA6ED3" w:rsidRPr="000F5E28" w:rsidRDefault="00EA6ED3" w:rsidP="00EA6ED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EFB4718" w14:textId="3A9D0A8D" w:rsidR="00EA6ED3" w:rsidRPr="00347AC4" w:rsidRDefault="00F51660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51660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FC215F" w14:textId="2A8B42D4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4419F556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DF1F88" w14:textId="552D0B4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C9582E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ACCR2-00-260615-05463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8CA42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2026.06.15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840F08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 Juozo Kasperavičiaus g. 6B, Papušynės k., Mažonų sen., Tauragės r. sav., naujos statybos projektas.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DD0606" w14:textId="0A35492A" w:rsidR="00EA6ED3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05969">
                    <w:rPr>
                      <w:sz w:val="24"/>
                      <w:szCs w:val="24"/>
                    </w:rPr>
                    <w:t>UAB „Eicosolution“</w:t>
                  </w:r>
                </w:p>
                <w:p w14:paraId="75418390" w14:textId="77777777" w:rsidR="00EA6ED3" w:rsidRPr="00205969" w:rsidRDefault="00EA6ED3" w:rsidP="00EA6ED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26783E5" w14:textId="0BBFE1B3" w:rsidR="00EA6ED3" w:rsidRPr="00347AC4" w:rsidRDefault="00F51660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51660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612D76" w14:textId="371EE363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11592623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5CC9E" w14:textId="3C168D6B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7A436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ACCR2-00-260615-05464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38B27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2026.06.15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E2158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Dviejų dvibučių gyvenamųjų namų, Kretingos r. sav., Žalgirio sen., Kluonalių k., Metalo g. 2,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62266D" w14:textId="76203569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1A186A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1A186A">
                    <w:rPr>
                      <w:sz w:val="24"/>
                      <w:szCs w:val="24"/>
                    </w:rPr>
                    <w:t>Banduva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9F37D97" w14:textId="2CAC72BF" w:rsidR="00EA6ED3" w:rsidRPr="00347AC4" w:rsidRDefault="00F51660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51660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90E60" w14:textId="01F14185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0BDB8653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8B51A" w14:textId="483C078E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E87C9C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ACCR2-00-260615-05483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016888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2026.06.15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13E68D" w14:textId="431CE9A9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Gyvenamosios paskirties (vieno buto) pastato (namo) Paupio g.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347AC4">
                    <w:rPr>
                      <w:color w:val="000000"/>
                      <w:sz w:val="24"/>
                      <w:szCs w:val="24"/>
                    </w:rPr>
                    <w:t>6, Dirkintų k., Traksėdžio sen., Šilalės r. sav.,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806B16" w14:textId="75FEE6D1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724816">
                    <w:rPr>
                      <w:sz w:val="24"/>
                      <w:szCs w:val="24"/>
                    </w:rPr>
                    <w:t>UAB „Eicosolution“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BC4543C" w14:textId="12ED224D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993037" w14:textId="1ABFA59A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464374B0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BCD78B" w14:textId="41FAA994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A5F4F2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ACCR2-00-260615-05505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B2AEB9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2026.06.15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5BBA3" w14:textId="6AFC06A2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Gyvenamosios paskirties dviejų (vieno buto) namų Vasario 16-osios g. 56, Ražiškių k., Kauno r. sav.,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5C1A2D" w14:textId="035FAE5E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17387C">
                    <w:rPr>
                      <w:sz w:val="24"/>
                      <w:szCs w:val="24"/>
                    </w:rPr>
                    <w:t>Dainius Rakauskas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99BFC89" w14:textId="647D81AD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6538DF" w14:textId="051A2352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Vakarų Lietuvos statybos valstybinės priežiūros departamentas</w:t>
                  </w:r>
                </w:p>
              </w:tc>
            </w:tr>
            <w:tr w:rsidR="00EA6ED3" w:rsidRPr="00347AC4" w14:paraId="75C93048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E06E30" w14:textId="4848682F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13.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FFF07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ACCR2-00-260616-05522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79659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2026.06.16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EF8FE6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Kavinės rekonstravimo į šešių vieno buto blokuotų gyvenamųjų namų Klaipėdos m., Turistų g. 8A, statybos projektas.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7053E7" w14:textId="4A2AADA9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C40F5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5C40F5">
                    <w:rPr>
                      <w:sz w:val="24"/>
                      <w:szCs w:val="24"/>
                    </w:rPr>
                    <w:t>Banduva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8143764" w14:textId="58B90E47" w:rsidR="00EA6ED3" w:rsidRPr="00347AC4" w:rsidRDefault="00F51660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51660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FADBD" w14:textId="078E28D1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EA6ED3" w:rsidRPr="00347AC4" w14:paraId="64ED011A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E277A" w14:textId="1CD1AF9D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14.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4D4DC2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ACCR2-00-260617-05580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ACEE87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2026.06.17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47B630" w14:textId="1B966158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Maitinimo paskirties pastato Miško tak. 26A , Palangoje,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254719" w14:textId="24BA0F15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02108">
                    <w:rPr>
                      <w:sz w:val="24"/>
                      <w:szCs w:val="24"/>
                    </w:rPr>
                    <w:t>Igoris Mirošnikovas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55FE2F3" w14:textId="37AC8B8A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566FD" w14:textId="0D58DE2C" w:rsidR="00EA6ED3" w:rsidRPr="00694363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682BBF" w:rsidRPr="00347AC4" w14:paraId="2D20F873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5032C3" w14:textId="334ADA06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15.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84764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ACCR2-00-260622-05691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7BE8A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2026.06.22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758D99" w14:textId="0E699C25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Vienbučio gyvenamojo pastato rekonstravimo Intyklės k.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347AC4">
                    <w:rPr>
                      <w:color w:val="000000"/>
                      <w:sz w:val="24"/>
                      <w:szCs w:val="24"/>
                    </w:rPr>
                    <w:t>4, Labanoro sen., Švenčionių r. sav.,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5FBC7" w14:textId="1C05999D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4D0A7D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4D0A7D">
                    <w:rPr>
                      <w:sz w:val="24"/>
                      <w:szCs w:val="24"/>
                    </w:rPr>
                    <w:t>Statybos procesų valdymas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2406111" w14:textId="56BCCEF5" w:rsidR="00682BBF" w:rsidRPr="00682BBF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8C8ED" w14:textId="5B00439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82BBF" w:rsidRPr="00347AC4" w14:paraId="5F752402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E83123" w14:textId="599AF6AA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16.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B1F1FE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ACCR2-00-260623-05743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9D74CA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2026.06.23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64937" w14:textId="0C27374D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Vienbučio gyvenamojo namo Kauno r. sav., Lapių sen., Lapių mstl., Maumedžių g. 3,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3A908" w14:textId="7C5A7DC9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MB „</w:t>
                  </w:r>
                  <w:r w:rsidRPr="00184727">
                    <w:rPr>
                      <w:sz w:val="24"/>
                      <w:szCs w:val="24"/>
                    </w:rPr>
                    <w:t>Sėkmės projektas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2416340" w14:textId="090D30B2" w:rsidR="00682BBF" w:rsidRPr="00682BBF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F880E2" w14:textId="77CBB805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6E0775A1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F34CA0" w14:textId="28F5B379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lastRenderedPageBreak/>
                    <w:t>17.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CF5F2E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ACCR2-00-260625-05774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83455F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2026.06.25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9294C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 Vilniaus m. sav., Vilniaus m., Benedikto Vainos g. 6,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823601" w14:textId="038F6F7A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D5EDE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3D5EDE">
                    <w:rPr>
                      <w:sz w:val="24"/>
                      <w:szCs w:val="24"/>
                    </w:rPr>
                    <w:t>Statybos procesų valdymas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02F3E46" w14:textId="0732831B" w:rsidR="00EA6ED3" w:rsidRPr="00347AC4" w:rsidRDefault="00682BBF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5EA5B1" w14:textId="13843C8C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01F5AA21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3884EB" w14:textId="74F2E905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18.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006B6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ACCR2-00-260629-05871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1E37B3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2026.06.29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4BC817" w14:textId="1416CE12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9764C0">
                    <w:rPr>
                      <w:color w:val="000000"/>
                      <w:sz w:val="24"/>
                      <w:szCs w:val="24"/>
                    </w:rPr>
                    <w:t xml:space="preserve">Vienbutis gyvenamasis namas </w:t>
                  </w:r>
                  <w:r>
                    <w:rPr>
                      <w:color w:val="000000"/>
                      <w:sz w:val="24"/>
                      <w:szCs w:val="24"/>
                    </w:rPr>
                    <w:t>P</w:t>
                  </w:r>
                  <w:r w:rsidRPr="009764C0">
                    <w:rPr>
                      <w:color w:val="000000"/>
                      <w:sz w:val="24"/>
                      <w:szCs w:val="24"/>
                    </w:rPr>
                    <w:t xml:space="preserve">etešos g. 39, </w:t>
                  </w:r>
                  <w:r>
                    <w:rPr>
                      <w:color w:val="000000"/>
                      <w:sz w:val="24"/>
                      <w:szCs w:val="24"/>
                    </w:rPr>
                    <w:t>V</w:t>
                  </w:r>
                  <w:r w:rsidRPr="009764C0">
                    <w:rPr>
                      <w:color w:val="000000"/>
                      <w:sz w:val="24"/>
                      <w:szCs w:val="24"/>
                    </w:rPr>
                    <w:t>ilnius.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47C9B6" w14:textId="156F9108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06241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C06241">
                    <w:rPr>
                      <w:sz w:val="24"/>
                      <w:szCs w:val="24"/>
                    </w:rPr>
                    <w:t>Dekimus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6429F38" w14:textId="61CDB615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21D29" w14:textId="6B57D970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401E261F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8C6DC2" w14:textId="25E24A45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19.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B870A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ACCR2-00-260629-05882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87A21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2026.06.29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520240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Vienbučio gyvenamojo namo Lazdynų g. 11, Noreikiškių k., Ringaudų sen., Kauno r. sav.,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0E755" w14:textId="27C824B9" w:rsidR="00EA6ED3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F3567B">
                    <w:rPr>
                      <w:sz w:val="24"/>
                      <w:szCs w:val="24"/>
                    </w:rPr>
                    <w:t xml:space="preserve">MB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F3567B">
                    <w:rPr>
                      <w:sz w:val="24"/>
                      <w:szCs w:val="24"/>
                    </w:rPr>
                    <w:t>Projektų asorti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  <w:p w14:paraId="162D4F48" w14:textId="77777777" w:rsidR="00EA6ED3" w:rsidRPr="00F3567B" w:rsidRDefault="00EA6ED3" w:rsidP="00EA6ED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D9C9AC1" w14:textId="470552C7" w:rsidR="00EA6ED3" w:rsidRPr="00347AC4" w:rsidRDefault="00682BBF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474490" w14:textId="761BD4F8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Vakarų Lietuvos statybos valstybinės priežiūros departamenta</w:t>
                  </w:r>
                  <w:r w:rsidR="00694363">
                    <w:rPr>
                      <w:color w:val="000000"/>
                      <w:sz w:val="24"/>
                      <w:szCs w:val="24"/>
                    </w:rPr>
                    <w:t>s</w:t>
                  </w:r>
                </w:p>
              </w:tc>
            </w:tr>
            <w:tr w:rsidR="00682BBF" w:rsidRPr="00347AC4" w14:paraId="48FE20CF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A95CFC" w14:textId="754810CE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114B2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ACCR2-00-260702-06024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63F91C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2026.07.02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58782B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namo, Klaipėdos r. sav., Dauparų-Kvietinių sen., Šakinių k., Proskynos g. 15,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1"/>
                    <w:gridCol w:w="1968"/>
                  </w:tblGrid>
                  <w:tr w:rsidR="00682BBF" w:rsidRPr="00AD4D0D" w14:paraId="03F80545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C4CAE4C" w14:textId="77777777" w:rsidR="00682BBF" w:rsidRPr="00AD4D0D" w:rsidRDefault="00682BBF" w:rsidP="00682BBF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54C77C4A" w14:textId="77777777" w:rsidR="00682BBF" w:rsidRPr="00AD4D0D" w:rsidRDefault="00682BBF" w:rsidP="00682BBF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 w:rsidRPr="00AD4D0D">
                          <w:rPr>
                            <w:sz w:val="24"/>
                            <w:szCs w:val="24"/>
                          </w:rPr>
                          <w:t>UAB „Eicosolution“</w:t>
                        </w:r>
                      </w:p>
                    </w:tc>
                  </w:tr>
                </w:tbl>
                <w:p w14:paraId="7506F105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BED8200" w14:textId="6B15B9FE" w:rsidR="00682BBF" w:rsidRPr="00682BBF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94022" w14:textId="19A085A2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682BBF" w:rsidRPr="00347AC4" w14:paraId="33987402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D717A" w14:textId="68B9A392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21.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372BB6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ACCR2-00-260703-06055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4CF85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2026.07.03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9D218" w14:textId="1AE25D70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 Ąžuolyno g. 1, Ireniškių k., Garliavos apylinkių sen., Kauno r. sav.,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0"/>
                  </w:tblGrid>
                  <w:tr w:rsidR="00682BBF" w:rsidRPr="003C3B09" w14:paraId="5B20678B" w14:textId="77777777" w:rsidTr="00131C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4311C88" w14:textId="0B0372AE" w:rsidR="00682BBF" w:rsidRPr="003C3B09" w:rsidRDefault="00682BBF" w:rsidP="00682BBF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 w:rsidRPr="003C3B09">
                          <w:rPr>
                            <w:sz w:val="24"/>
                            <w:szCs w:val="24"/>
                          </w:rPr>
                          <w:t xml:space="preserve">UAB </w:t>
                        </w:r>
                        <w:r>
                          <w:rPr>
                            <w:sz w:val="24"/>
                            <w:szCs w:val="24"/>
                          </w:rPr>
                          <w:t>„</w:t>
                        </w:r>
                        <w:r w:rsidRPr="003C3B09">
                          <w:rPr>
                            <w:sz w:val="24"/>
                            <w:szCs w:val="24"/>
                          </w:rPr>
                          <w:t>Dokentera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“  </w:t>
                        </w:r>
                      </w:p>
                    </w:tc>
                  </w:tr>
                </w:tbl>
                <w:p w14:paraId="0F2DC614" w14:textId="77777777" w:rsidR="00682BBF" w:rsidRPr="003C3B09" w:rsidRDefault="00682BBF" w:rsidP="00682BB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DCA2455" w14:textId="3B8D2ABA" w:rsidR="00682BBF" w:rsidRPr="00682BBF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49B58" w14:textId="66DCDA73" w:rsidR="00682BBF" w:rsidRPr="00694363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682BBF" w:rsidRPr="00347AC4" w14:paraId="08244492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A73FEC" w14:textId="34C5183E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22.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4C40B5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ACCR2-00-260708-06149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5B693F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2026.07.08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E17BB7" w14:textId="79274250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Dvibučių gyvenamųjų namų Monciškės g. 14, Palanga, naujos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53EFA1" w14:textId="4E83947D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743D85">
                    <w:rPr>
                      <w:sz w:val="24"/>
                      <w:szCs w:val="24"/>
                    </w:rPr>
                    <w:t>Vladimiras Mirošnikovas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FFE4345" w14:textId="31ACF950" w:rsidR="00682BBF" w:rsidRPr="00682BBF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1CA64B" w14:textId="30C5C8B6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1A7E00E6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6746CA" w14:textId="083FD433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23.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3A499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ACCR2-00-260709-06164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E6D1B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2026.07.09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CC7175" w14:textId="09B0AD8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Paslaugų paskirties pastatas (priėmimo išdavimo punkto), Kaunas, R. Kalantos g.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347AC4">
                    <w:rPr>
                      <w:color w:val="000000"/>
                      <w:sz w:val="24"/>
                      <w:szCs w:val="24"/>
                    </w:rPr>
                    <w:t>28,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98EBE" w14:textId="594C946C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A0B84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AA0B84">
                    <w:rPr>
                      <w:sz w:val="24"/>
                      <w:szCs w:val="24"/>
                    </w:rPr>
                    <w:t>Banduva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B3A7F7B" w14:textId="3A851326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55BE9A" w14:textId="197E1D25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49B76970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5410F" w14:textId="13BC5B8E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24.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DBD8E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ACCR2-00-260709-06211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DDA02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2026.07.09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D16E5F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Gyvenamosios paskirties (vieno buto) namo ūkininko sodyboje Utenos r. sav., Vyžuonų sen., Šiaudinių k.,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83FEB7" w14:textId="69E6E725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7510B0">
                    <w:rPr>
                      <w:sz w:val="24"/>
                      <w:szCs w:val="24"/>
                    </w:rPr>
                    <w:t>MB ,,Eksperta“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244C2D3" w14:textId="4E222879" w:rsidR="00EA6ED3" w:rsidRPr="00347AC4" w:rsidRDefault="00682BBF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F81E8" w14:textId="717B8C51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5C7AE664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54C475" w14:textId="3C1124D0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25.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017D04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ACCR2-00-260710-06228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5EB5B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2026.07.10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C2C0EC" w14:textId="241A6374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Paslaugų paskirties pastato Savanorių pr. 225, Kaune, rekonstravimo, formuojant du gydymo su administracinės patalpomis pastatus ir automobilių saugyklos, statybos projektas.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7006CA" w14:textId="68C9249E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3050A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03050A">
                    <w:rPr>
                      <w:sz w:val="24"/>
                      <w:szCs w:val="24"/>
                    </w:rPr>
                    <w:t>Būsto sprendimai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3FC069A" w14:textId="3C2DA214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130D3" w14:textId="63A798A1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</w:t>
                  </w:r>
                  <w:r w:rsidR="00694363">
                    <w:rPr>
                      <w:color w:val="000000"/>
                      <w:sz w:val="24"/>
                      <w:szCs w:val="24"/>
                    </w:rPr>
                    <w:t>s</w:t>
                  </w:r>
                </w:p>
              </w:tc>
            </w:tr>
            <w:tr w:rsidR="00EA6ED3" w:rsidRPr="00347AC4" w14:paraId="1BB0EF23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57F10" w14:textId="78BE0B50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26.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888DE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ACCR2-00-260714-06318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77075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2026.07.14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2211A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Gyvenamosios paskirties pastato su prekybos patalpomis rekonstravimo Sodų g. 55, Ziniūnų k., Joniškio sen., Joniškio r. sav.,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9CD22A" w14:textId="078EB70A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C2269">
                    <w:rPr>
                      <w:sz w:val="24"/>
                      <w:szCs w:val="24"/>
                    </w:rPr>
                    <w:t>UAB „Eicosolution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0DEE53C" w14:textId="09CD0A5B" w:rsidR="00EA6ED3" w:rsidRPr="00347AC4" w:rsidRDefault="00682BBF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376881" w14:textId="5CA5D8E4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Vakarų Lietuvos statybos valstybinės priežiūros departamentas</w:t>
                  </w:r>
                </w:p>
              </w:tc>
            </w:tr>
            <w:tr w:rsidR="00EA6ED3" w:rsidRPr="00347AC4" w14:paraId="4C66BCF0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2D61F" w14:textId="2DC4EE68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lastRenderedPageBreak/>
                    <w:t>27.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6D5D3F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ACCR2-00-260714-06344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9F08A4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2026.07.14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1B2B61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 xml:space="preserve">Gyvenamo namo (gyvenamoji, 3 ir daugiau butų) M. Valančiaus g. 2A, Panevėžyje, statybos projektas 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5C2418" w14:textId="60F6EE34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308E5">
                    <w:rPr>
                      <w:sz w:val="24"/>
                      <w:szCs w:val="24"/>
                    </w:rPr>
                    <w:t xml:space="preserve">MB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C308E5">
                    <w:rPr>
                      <w:sz w:val="24"/>
                      <w:szCs w:val="24"/>
                    </w:rPr>
                    <w:t>Ekspertingas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1758D2D" w14:textId="2F1A0FD2" w:rsidR="00EA6ED3" w:rsidRPr="00347AC4" w:rsidRDefault="00682BBF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19039" w14:textId="4CF035B9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EA6ED3" w:rsidRPr="00347AC4" w14:paraId="58EFD85A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6B220D" w14:textId="76FAC672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28.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05FE8D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ACCR2-00-260716-06398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3390B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2026.07.16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B04253" w14:textId="7227F2D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Gyvenamosios paskirties (vieno buto) pastato Anykščių r. sav., Anykščių sen., Keblonių k., Rubikių 1-oji g. 3,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ED3022" w14:textId="2EA05778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UAB „</w:t>
                  </w:r>
                  <w:r w:rsidRPr="007B6250">
                    <w:rPr>
                      <w:sz w:val="24"/>
                      <w:szCs w:val="24"/>
                    </w:rPr>
                    <w:t>Statybos ir projektavimo sisteminimo centras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E4C128E" w14:textId="1F18C67D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5C7B37" w14:textId="096EE5A7" w:rsidR="00EA6ED3" w:rsidRPr="00694363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EA6ED3" w:rsidRPr="00347AC4" w14:paraId="51E2FB1E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4BD9B4" w14:textId="0D9C0C3D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29.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EB7C2B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ACCR2-00-260716-06403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077D27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2026.07.16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8FAA4" w14:textId="019C2502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Vienbučio gyvenamo namo ir pagalbinio ūkio pastato Baltašiškės g. 18Z., Druskininkuose,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42544" w14:textId="6B7BE19C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24FE5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324FE5">
                    <w:rPr>
                      <w:sz w:val="24"/>
                      <w:szCs w:val="24"/>
                    </w:rPr>
                    <w:t>Dokentera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71C9025" w14:textId="7248D3E8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68AAE" w14:textId="770DA0B9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82BBF" w:rsidRPr="00347AC4" w14:paraId="406BBEED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C899CC" w14:textId="368E2759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30.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C0F02B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ACCR2-00-260717-06451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CA58EA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2026.07.17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20B29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namo, Kretingos r. sav., Vydmantų sen., Parąžės k., Adrijos g. 10,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2EAED" w14:textId="0A4FC516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B6DBB">
                    <w:rPr>
                      <w:sz w:val="24"/>
                      <w:szCs w:val="24"/>
                    </w:rPr>
                    <w:t>Gintaras Petrašiūnas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EF5820F" w14:textId="0132695F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182F3D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B676D" w14:textId="7B210C19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</w:t>
                  </w:r>
                  <w:r>
                    <w:rPr>
                      <w:color w:val="000000"/>
                      <w:sz w:val="24"/>
                      <w:szCs w:val="24"/>
                    </w:rPr>
                    <w:t>s</w:t>
                  </w:r>
                </w:p>
              </w:tc>
            </w:tr>
            <w:tr w:rsidR="00682BBF" w:rsidRPr="00347AC4" w14:paraId="4386C0A2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86D88" w14:textId="06885B1A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31.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DEAF4F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ACCR2-00-260721-06545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F82651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2026.07.21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2D4BF" w14:textId="1636717B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 namo, Pašilių g. 37, Vilniaus m. sav.,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0860FB" w14:textId="1201A94A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B69FB">
                    <w:rPr>
                      <w:sz w:val="24"/>
                      <w:szCs w:val="24"/>
                    </w:rPr>
                    <w:t>Darius Juozapavičius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533842C" w14:textId="06010362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182F3D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7D3C80" w14:textId="432EF2AF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</w:t>
                  </w:r>
                  <w:r>
                    <w:rPr>
                      <w:color w:val="000000"/>
                      <w:sz w:val="24"/>
                      <w:szCs w:val="24"/>
                    </w:rPr>
                    <w:t>as</w:t>
                  </w:r>
                </w:p>
              </w:tc>
            </w:tr>
            <w:tr w:rsidR="00682BBF" w:rsidRPr="00347AC4" w14:paraId="7CEBCAEA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98E14B" w14:textId="381B98C9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32.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07B6F0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ACCR2-00-260721-06551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1F3F9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2026.07.21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968AF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Dviejų butų gyvenamojo namo, Kauno r. sav., Ringaudų sen., Noreikiškių k., Lazdynų g. 8, statybos projektas.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31B127" w14:textId="13C62EF1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13148">
                    <w:rPr>
                      <w:sz w:val="24"/>
                      <w:szCs w:val="24"/>
                    </w:rPr>
                    <w:t>Ramūnas Grigaitis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F1C9B19" w14:textId="6FEB7DF9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182F3D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60C20" w14:textId="13B9631B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82BBF" w:rsidRPr="00347AC4" w14:paraId="5E65F288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4620C" w14:textId="15C13488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33.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C26E0D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ACCR2-00-260723-06599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4E721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2026.07.23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23A0F3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namo, Taikos g. 117, Kluonalių k., Žalgirio sen., Kretingos r.,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25A74" w14:textId="13A76756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041C5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E041C5">
                    <w:rPr>
                      <w:sz w:val="24"/>
                      <w:szCs w:val="24"/>
                    </w:rPr>
                    <w:t>Banduva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E948064" w14:textId="384CA7B6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182F3D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B4D541" w14:textId="4317453D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Vakarų Lietuvos statybos valstybinės priežiūros departamentas</w:t>
                  </w:r>
                </w:p>
              </w:tc>
            </w:tr>
            <w:tr w:rsidR="00682BBF" w:rsidRPr="00347AC4" w14:paraId="3422FDFF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163608" w14:textId="30091342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34.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39697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ACCR2-00-260723-06641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4F5DA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2026.07.23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85B40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 Rekuvos g.2A, Kaune,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8182CA" w14:textId="21F5B632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1A71CE">
                    <w:rPr>
                      <w:sz w:val="24"/>
                      <w:szCs w:val="24"/>
                    </w:rPr>
                    <w:t xml:space="preserve">MB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1A71CE">
                    <w:rPr>
                      <w:sz w:val="24"/>
                      <w:szCs w:val="24"/>
                    </w:rPr>
                    <w:t>Ekspertingas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93DEFC5" w14:textId="6FCABB12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182F3D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833F5F" w14:textId="58257329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EA6ED3" w:rsidRPr="00347AC4" w14:paraId="308D4906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76FB59" w14:textId="67349A40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35.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956BC3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ACCR2-00-260727-06706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3D6EE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2026.07.27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69400E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Gyvenamojo namo Žemdirbių g. 54, Vokiškėlių k., Šeimenos sen., Vilkaviškio r. sav., rekonstravimo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B1987" w14:textId="4C0DF81F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UAB „</w:t>
                  </w:r>
                  <w:r w:rsidRPr="00492384">
                    <w:rPr>
                      <w:sz w:val="24"/>
                      <w:szCs w:val="24"/>
                    </w:rPr>
                    <w:t>Statybos ir projektavimo sisteminimo centras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6BC0216" w14:textId="17465F77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9F0B9C" w14:textId="44E1FE09" w:rsidR="00EA6ED3" w:rsidRPr="00694363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EA6ED3" w:rsidRPr="00347AC4" w14:paraId="5872253C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372D7E" w14:textId="680E69D5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36.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90B18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ACCR2-00-260728-06760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8B8D21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2026.07.28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B21D08" w14:textId="7B146DBF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Kitos (ūkio) paskirties pastatų – pieno bloko ir pašarinės, Utenos r. sav., Leliūnų sen., Vaitkūnų k.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347AC4">
                    <w:rPr>
                      <w:color w:val="000000"/>
                      <w:sz w:val="24"/>
                      <w:szCs w:val="24"/>
                    </w:rPr>
                    <w:t>1,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1080EA" w14:textId="703F62BD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626337">
                    <w:rPr>
                      <w:sz w:val="24"/>
                      <w:szCs w:val="24"/>
                    </w:rPr>
                    <w:t xml:space="preserve">MB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626337">
                    <w:rPr>
                      <w:sz w:val="24"/>
                      <w:szCs w:val="24"/>
                    </w:rPr>
                    <w:t>Projektų asorti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A75B776" w14:textId="11A41937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E7602" w14:textId="4D7F3F36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82BBF" w:rsidRPr="00347AC4" w14:paraId="5C714B1A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0B480A" w14:textId="0BFEEF64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lastRenderedPageBreak/>
                    <w:t>37.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767ED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ACCR2-00-260728-06776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BA9CBB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2026.07.28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1B7D29" w14:textId="39265BCC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Sandėlio (7.9.), A. Strazdelio g. 1, Rokiškio m., Rokiškio r. sav.,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D8CD3" w14:textId="76F50AF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817056">
                    <w:rPr>
                      <w:sz w:val="24"/>
                      <w:szCs w:val="24"/>
                    </w:rPr>
                    <w:t>Darius Juozapavičius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6014F4D" w14:textId="39E2C2F9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2671CA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30491A" w14:textId="4E935394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82BBF" w:rsidRPr="00347AC4" w14:paraId="2513F9D8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5B0A6D" w14:textId="4E328F1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38.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BB33E" w14:textId="62E5D13F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ACCR2-00-260730-06873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081B7C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2026.07.30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30761" w14:textId="1408C175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Dvibučio gyvenamojo namo K. Paltaroko g. 20 Kaune, naujos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ECD39" w14:textId="7F723802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1D78E1">
                    <w:rPr>
                      <w:sz w:val="24"/>
                      <w:szCs w:val="24"/>
                    </w:rPr>
                    <w:t xml:space="preserve">MB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1D78E1">
                    <w:rPr>
                      <w:sz w:val="24"/>
                      <w:szCs w:val="24"/>
                    </w:rPr>
                    <w:t>Projektų asorti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2025584" w14:textId="4B5E95D6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2671CA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E3E6A4" w14:textId="3CF474FF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EA6ED3" w:rsidRPr="00347AC4" w14:paraId="3F60A2CC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64AC43" w14:textId="48DD2CAF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39..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1432E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ACCR2-00-260805-07034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EB286F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2026.08.05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AF34F" w14:textId="77777777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Vienbučio gyvenamojo namo (7.1) Vilniaus r. sav., Nemėžio sen., Nemėžio k.,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D4CE06" w14:textId="6799FA08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F524A7">
                    <w:rPr>
                      <w:sz w:val="24"/>
                      <w:szCs w:val="24"/>
                    </w:rPr>
                    <w:t>MB ,,Statybos pridavimas“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834F9D4" w14:textId="69267E82" w:rsidR="00EA6ED3" w:rsidRPr="00347AC4" w:rsidRDefault="00EA6ED3" w:rsidP="00EA6ED3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F0C273" w14:textId="45675118" w:rsidR="00EA6ED3" w:rsidRPr="00347AC4" w:rsidRDefault="00EA6ED3" w:rsidP="00EA6ED3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A561B" w:rsidRPr="00347AC4" w14:paraId="0C7E5AED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250F6" w14:textId="68081AE0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40.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8D9F0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ACCR2-00-260805-07041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CDADAC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2026.08.05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8C5F05" w14:textId="783F27BA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Penkių vieno buto gyvenamųjų namų Kauno r. sav., Garliavos apyl. sen., Budrių k., Kanų g. 9,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64439" w14:textId="5BDB9A83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D6182C">
                    <w:rPr>
                      <w:sz w:val="24"/>
                      <w:szCs w:val="24"/>
                    </w:rPr>
                    <w:t>UAB „Eicosolution“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E3FE7DE" w14:textId="02CD0189" w:rsidR="006A561B" w:rsidRPr="00347AC4" w:rsidRDefault="006A561B" w:rsidP="006A561B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13E67E" w14:textId="4527B05B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Rytų Lietuvos statybos valstybinės priežiūros departamenta</w:t>
                  </w:r>
                  <w:r w:rsidR="00694363">
                    <w:rPr>
                      <w:color w:val="000000"/>
                      <w:sz w:val="24"/>
                      <w:szCs w:val="24"/>
                    </w:rPr>
                    <w:t>s</w:t>
                  </w:r>
                </w:p>
              </w:tc>
            </w:tr>
            <w:tr w:rsidR="006A561B" w:rsidRPr="00347AC4" w14:paraId="792CB6DF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2F6E9" w14:textId="19FBF365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41.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77270D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ACCR2-00-260811-07182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2218D4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2026.08.11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F6790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Pastogės rekonstravimo į keturis butus daugiabučiame gyvenamajame name Klaipėdos m., S. Daukanto g. 36,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D4E48A" w14:textId="62963C81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B36C65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B36C65">
                    <w:rPr>
                      <w:sz w:val="24"/>
                      <w:szCs w:val="24"/>
                    </w:rPr>
                    <w:t>S</w:t>
                  </w:r>
                  <w:r>
                    <w:rPr>
                      <w:sz w:val="24"/>
                      <w:szCs w:val="24"/>
                    </w:rPr>
                    <w:t xml:space="preserve">tatybų horizontai“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11A497C" w14:textId="1904C812" w:rsidR="006A561B" w:rsidRPr="00347AC4" w:rsidRDefault="006A561B" w:rsidP="006A561B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506B30" w14:textId="6D9FE23D" w:rsidR="006A561B" w:rsidRPr="00694363" w:rsidRDefault="006A561B" w:rsidP="006A561B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Rytų Lietuvos statybos valstybinės priežiūros departamentas</w:t>
                  </w:r>
                </w:p>
              </w:tc>
            </w:tr>
            <w:tr w:rsidR="00682BBF" w:rsidRPr="00347AC4" w14:paraId="0569ECFC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70902F" w14:textId="71B5325F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42.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828A0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ACCR2-00-260813-07289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1B5BE3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2026.08.13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A10487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Trys vienbučiai blokuoti gyvenamieji namai Vilnius, Antano Samuolio g. 7. Statybos projektas.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37B2EB" w14:textId="49869338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66B3E">
                    <w:rPr>
                      <w:sz w:val="24"/>
                      <w:szCs w:val="24"/>
                    </w:rPr>
                    <w:t>UAB</w:t>
                  </w:r>
                  <w:r>
                    <w:rPr>
                      <w:sz w:val="24"/>
                      <w:szCs w:val="24"/>
                    </w:rPr>
                    <w:t xml:space="preserve"> „</w:t>
                  </w:r>
                  <w:r w:rsidRPr="00C66B3E">
                    <w:rPr>
                      <w:sz w:val="24"/>
                      <w:szCs w:val="24"/>
                    </w:rPr>
                    <w:t>Statybos procesų valdymas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D8917FB" w14:textId="1F053A95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CE63E5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D7AF38" w14:textId="239F40B1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82BBF" w:rsidRPr="00347AC4" w14:paraId="0DFDEE7B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539EA" w14:textId="4F5A47B1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43.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7BB2F5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ACCR2-00-260813-07299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D1886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2026.08.13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2BD5F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Vienbučio gyvenamojo namo V. Nagevičiaus g. 13, Kaune, rekonstravimo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57DD8C" w14:textId="105DB72A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MB „Projektų asorti“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9759016" w14:textId="27837918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CE63E5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DB1D40" w14:textId="27001B04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A561B" w:rsidRPr="00347AC4" w14:paraId="27F51737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28A12" w14:textId="557D41C4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44.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67C6E2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ACCR2-00-260814-07327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5869F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2026.08.14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4A5648" w14:textId="29E4116F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Mokslo paskirties pastato, Vijūkų g. 78, Kauno m. sav., statybos projektas.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DCDDCC" w14:textId="40DE80A9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700668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700668">
                    <w:rPr>
                      <w:sz w:val="24"/>
                      <w:szCs w:val="24"/>
                    </w:rPr>
                    <w:t>Gaisriniai tyrimai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ABE992B" w14:textId="7F6AE0EB" w:rsidR="006A561B" w:rsidRPr="00347AC4" w:rsidRDefault="006A561B" w:rsidP="006A561B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35CC8E" w14:textId="53C065C9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82BBF" w:rsidRPr="00347AC4" w14:paraId="62ADA7A2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8523B" w14:textId="4150EEB2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45.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74C39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ACCR2-00-260814-07346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C3CF51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2026.08.14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F54D00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namo, Šv. Kotrynos g. 12, Stančių k., Kretingalės sen., Klaipėdos r. sav.,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7D0D1" w14:textId="119A8D0C" w:rsidR="00682BBF" w:rsidRPr="00600584" w:rsidRDefault="00682BBF" w:rsidP="00682BBF">
                  <w:pPr>
                    <w:rPr>
                      <w:sz w:val="24"/>
                      <w:szCs w:val="24"/>
                    </w:rPr>
                  </w:pPr>
                  <w:r w:rsidRPr="00600584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600584">
                    <w:rPr>
                      <w:sz w:val="24"/>
                      <w:szCs w:val="24"/>
                    </w:rPr>
                    <w:t>Banduva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2F7183D7" w14:textId="08B8F6CE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873C7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2B746" w14:textId="31387C74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82BBF" w:rsidRPr="00347AC4" w14:paraId="6FBE5ED1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04DC53" w14:textId="58E1EB1E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46.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53A43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ACCR2-00-260820-07553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18FB93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2026.08.20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780B12" w14:textId="1D0E7E79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 xml:space="preserve">Šešių blokuotų vienbučių gyvenamųjų namų Mirtų g. 12F, Kaune, statybos projektas 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4D951E" w14:textId="46F2E03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84118">
                    <w:rPr>
                      <w:sz w:val="24"/>
                      <w:szCs w:val="24"/>
                    </w:rPr>
                    <w:t>Vladimiras Mirošnikovas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8E0475E" w14:textId="63FF8CC2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873C7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E8919" w14:textId="3CCB4FF3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A561B" w:rsidRPr="00347AC4" w14:paraId="25053DF8" w14:textId="77777777" w:rsidTr="00694363">
              <w:trPr>
                <w:trHeight w:val="1362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4876DA" w14:textId="6E05D089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lastRenderedPageBreak/>
                    <w:t>47.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047E01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ACCR2-00-260821-07579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59221D" w14:textId="77777777" w:rsidR="006A561B" w:rsidRDefault="006A561B" w:rsidP="006A561B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2026.08.21</w:t>
                  </w:r>
                </w:p>
                <w:p w14:paraId="5F62F375" w14:textId="77777777" w:rsidR="00694363" w:rsidRPr="00694363" w:rsidRDefault="00694363" w:rsidP="0069436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22BC86" w14:textId="7909DF1F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Dviejų prekybos paskirties pastatų su sandėliavimo paskirties patalpomis, Taikos 122, Kaune, naujos,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A74589" w14:textId="1EB563D2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C616B">
                    <w:rPr>
                      <w:sz w:val="24"/>
                      <w:szCs w:val="24"/>
                    </w:rPr>
                    <w:t xml:space="preserve">MB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AC616B">
                    <w:rPr>
                      <w:sz w:val="24"/>
                      <w:szCs w:val="24"/>
                    </w:rPr>
                    <w:t>Projektų asorti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48E0214A" w14:textId="0D0E1391" w:rsidR="006A561B" w:rsidRPr="00347AC4" w:rsidRDefault="006A561B" w:rsidP="006A561B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235F20" w14:textId="21B2C757" w:rsidR="004C281D" w:rsidRPr="004C281D" w:rsidRDefault="006A561B" w:rsidP="004C281D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82BBF" w:rsidRPr="00347AC4" w14:paraId="6BEC1519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729C9" w14:textId="701E1486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48.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7AE3ED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ACCR2-00-260821-07594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6E81F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2026.08.21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83ABC0" w14:textId="3E97F2F0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Vienbučio gyvenamojo namo, Tauragės r. sav., Tauragės m., P. Šemetos g. 27, statybos projektas.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2D3F52" w14:textId="4A0A6354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UAB </w:t>
                  </w:r>
                  <w:r w:rsidRPr="00521D46">
                    <w:rPr>
                      <w:sz w:val="24"/>
                      <w:szCs w:val="24"/>
                    </w:rPr>
                    <w:t>„Eicosolution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  <w:p w14:paraId="4F60D152" w14:textId="785FE6FC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131F865" w14:textId="4F156D25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C492E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B1832" w14:textId="23B3D19F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82BBF" w:rsidRPr="00347AC4" w14:paraId="25FD8AD6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F23F3D" w14:textId="4D06432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49.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0FB60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ACCR2-00-260827-07757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686125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2026.08.27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63CF62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 su maitinimo paskirties patalpom, Klaipėdos r. sav., Sendvario sen., Slengių k., Lietaus g. 2,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17E80D" w14:textId="6B283AE2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35610">
                    <w:rPr>
                      <w:sz w:val="24"/>
                      <w:szCs w:val="24"/>
                    </w:rPr>
                    <w:t>Darius Juozapavičius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CFC7E78" w14:textId="669472E6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C492E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2E0187" w14:textId="453E8A82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82BBF" w:rsidRPr="00347AC4" w14:paraId="74433256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C3F1B6" w14:textId="044B0D5B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50.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1C8EEA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ACCR2-00-260828-07783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A35889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2026.08.28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85C15" w14:textId="5DCCB0E8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Gyvenamosios paskirties (dviejų butų) pastato (6.2) Vilniaus r. sav., Nemėžio sen., Didžiasalio k., Trakto g. 56 (skl. kad. Nr. 4162/0200:697),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416314" w14:textId="32938C5F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47D89">
                    <w:rPr>
                      <w:sz w:val="24"/>
                      <w:szCs w:val="24"/>
                    </w:rPr>
                    <w:t>Igoris Mirošnikovas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654A747" w14:textId="3301183E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C492E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82BAC0" w14:textId="7ABAE794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82BBF" w:rsidRPr="00347AC4" w14:paraId="0F7BF92C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EFE3C" w14:textId="4E4C1BE6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51.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C1A56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ACCR2-00-260828-07795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AB4D94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2026.08.28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BF5D0" w14:textId="77777777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namo, Klaipėdos r. sav., Dovilų sen., Ketvergių k., Laukų g. 11,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A21E9B" w14:textId="2469A139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7F08ED">
                    <w:rPr>
                      <w:sz w:val="24"/>
                      <w:szCs w:val="24"/>
                    </w:rPr>
                    <w:t>UAB „Eicosolution“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FCBB321" w14:textId="7CA1BE02" w:rsidR="00682BBF" w:rsidRPr="00347AC4" w:rsidRDefault="00682BBF" w:rsidP="00682BBF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0C492E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7CE577" w14:textId="2CDCE4F4" w:rsidR="00682BBF" w:rsidRPr="00347AC4" w:rsidRDefault="00682BBF" w:rsidP="00682BB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6A561B" w:rsidRPr="00347AC4" w14:paraId="7DC2661E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2D8E4" w14:textId="58D7171A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52.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75661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ACCR2-00-260828-07815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599FE1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2026.08.28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575003" w14:textId="5274F954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Vienbučio gyvenamojo namo (6.1), Vilniaus r. sav., Bezdonių sen., Miškonių k., Miškonių g. 6, statybos projektas (sklypo kad. Nr. 4107/0600:790)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52B54" w14:textId="78343CD2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F5CAD">
                    <w:rPr>
                      <w:sz w:val="24"/>
                      <w:szCs w:val="24"/>
                    </w:rPr>
                    <w:t>Juozas Matonis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11194EF9" w14:textId="7EA4F31B" w:rsidR="006A561B" w:rsidRPr="00347AC4" w:rsidRDefault="006A561B" w:rsidP="006A561B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7BFDC0" w14:textId="391D4DA1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</w:t>
                  </w:r>
                  <w:r w:rsidR="001672BA">
                    <w:rPr>
                      <w:color w:val="000000"/>
                      <w:sz w:val="24"/>
                      <w:szCs w:val="24"/>
                    </w:rPr>
                    <w:t>tas</w:t>
                  </w:r>
                </w:p>
              </w:tc>
            </w:tr>
            <w:tr w:rsidR="006A561B" w:rsidRPr="00347AC4" w14:paraId="5FE7042A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D49605" w14:textId="4E9E2466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53.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C00E0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ACCR2-00-260829-07821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A8106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2026.08.29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046906" w14:textId="77777777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 Bačkonių g.2A, Kaune,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762B6" w14:textId="5B5A6A8A" w:rsidR="006A561B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9250D1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9250D1">
                    <w:rPr>
                      <w:sz w:val="24"/>
                      <w:szCs w:val="24"/>
                    </w:rPr>
                    <w:t>Banduva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  <w:p w14:paraId="433DB43E" w14:textId="77777777" w:rsidR="006A561B" w:rsidRPr="009250D1" w:rsidRDefault="006A561B" w:rsidP="006A561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15EE91B" w14:textId="2686704F" w:rsidR="006A561B" w:rsidRPr="00347AC4" w:rsidRDefault="00682BBF" w:rsidP="006A561B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38822F" w14:textId="774510A1" w:rsidR="006A561B" w:rsidRPr="00347AC4" w:rsidRDefault="006A561B" w:rsidP="006A561B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27087C" w:rsidRPr="00347AC4" w14:paraId="4C96A6EC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9796D9" w14:textId="23E742BC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54.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82E9A3" w14:textId="7777777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ACCR2-00-260829-07825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49CDC9" w14:textId="7777777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2026.08.29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685B01" w14:textId="4BC30EBF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Mažmeninės prekybos pastato Pramonės g. 8A, Šiauliuose,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781E09" w14:textId="6C3960F3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BA56EA">
                    <w:rPr>
                      <w:sz w:val="24"/>
                      <w:szCs w:val="24"/>
                    </w:rPr>
                    <w:t>UAB „Eicosolution“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658803CF" w14:textId="4786655B" w:rsidR="0027087C" w:rsidRPr="00347AC4" w:rsidRDefault="0027087C" w:rsidP="0027087C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53608" w14:textId="7DE6EEEF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27087C" w:rsidRPr="00347AC4" w14:paraId="235DACFF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E99A7" w14:textId="79F7EC6D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55.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A9876A" w14:textId="7777777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ACCR2-00-260901-07908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CCEFE" w14:textId="7777777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2026.09.01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DA5D1" w14:textId="6BFCCBF6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Vienbučio gyvenamojo namo rekonstrukcijos, ūkinio pastato griovimo, ūkinio pastato statybos Saulutės g. 2, Tiskūnų k., Kėdainių r.,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AEF79B" w14:textId="06A3235B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FD2A7D">
                    <w:rPr>
                      <w:sz w:val="24"/>
                      <w:szCs w:val="24"/>
                    </w:rPr>
                    <w:t xml:space="preserve">MB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FD2A7D">
                    <w:rPr>
                      <w:sz w:val="24"/>
                      <w:szCs w:val="24"/>
                    </w:rPr>
                    <w:t>Projektų asorti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0E2A1AAF" w14:textId="28A36E6B" w:rsidR="0027087C" w:rsidRPr="00347AC4" w:rsidRDefault="00682BBF" w:rsidP="0027087C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5D9D05" w14:textId="6C169686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statybos valstybinės priežiūros departamentas</w:t>
                  </w:r>
                </w:p>
              </w:tc>
            </w:tr>
            <w:tr w:rsidR="0027087C" w:rsidRPr="00347AC4" w14:paraId="535854BB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C286EE" w14:textId="37361266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lastRenderedPageBreak/>
                    <w:t>56.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F3F90" w14:textId="7777777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ACCR2-00-260904-08038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64EC1" w14:textId="7777777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2026.09.04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81AFB" w14:textId="7777777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Poilsio paskirties pastatai. Elijos g. 9F Palanga.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6FD2FF" w14:textId="1F729D4F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19477D">
                    <w:rPr>
                      <w:sz w:val="24"/>
                      <w:szCs w:val="24"/>
                    </w:rPr>
                    <w:t xml:space="preserve">UAB </w:t>
                  </w:r>
                  <w:r>
                    <w:rPr>
                      <w:sz w:val="24"/>
                      <w:szCs w:val="24"/>
                    </w:rPr>
                    <w:t>„</w:t>
                  </w:r>
                  <w:r w:rsidRPr="0019477D">
                    <w:rPr>
                      <w:sz w:val="24"/>
                      <w:szCs w:val="24"/>
                    </w:rPr>
                    <w:t>Statybų ekspertizė</w:t>
                  </w:r>
                  <w:r>
                    <w:rPr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3907A802" w14:textId="6066338A" w:rsidR="0027087C" w:rsidRPr="00347AC4" w:rsidRDefault="00682BBF" w:rsidP="0027087C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682BBF">
                    <w:rPr>
                      <w:color w:val="000000"/>
                      <w:sz w:val="24"/>
                      <w:szCs w:val="24"/>
                    </w:rPr>
                    <w:t>Vidutinio rizikingumo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E42E0" w14:textId="2BD4B2B5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27087C" w:rsidRPr="00347AC4" w14:paraId="67179013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B75D1A" w14:textId="306CB630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57.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7BA01C" w14:textId="7777777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ACCR2-00-260910-08199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BA4124" w14:textId="7777777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2026.09.10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61DC4A" w14:textId="2E17DC3C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Vienbučio gyvenamojo namo (7.1) (esamo namo unik. Nr. 4194-0071-7012), rekonstrukcija į ūkinį pastatą (8.17) Adomčiškių k. 12, Dūkštų sen., Vilniaus r., statybos projektas.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4CF765" w14:textId="5BDA817C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0A5B02">
                    <w:rPr>
                      <w:sz w:val="24"/>
                      <w:szCs w:val="24"/>
                    </w:rPr>
                    <w:t>Gražina Čiukauskienė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57EF6CE9" w14:textId="054C2493" w:rsidR="0027087C" w:rsidRPr="00347AC4" w:rsidRDefault="0027087C" w:rsidP="0027087C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BC8EA" w14:textId="72082655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27087C" w:rsidRPr="00347AC4" w14:paraId="45FBE5B4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F054B" w14:textId="55960ED3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58.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AC04D" w14:textId="7777777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ACCR2-00-260910-08202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300A55" w14:textId="7777777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2026.09.10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096034" w14:textId="7777777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namo, Jaunimo g. 30, Užusalių k., Užusalių sen., Jonavos r. sav.,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49"/>
                  </w:tblGrid>
                  <w:tr w:rsidR="0027087C" w:rsidRPr="008103A0" w14:paraId="52DA217D" w14:textId="77777777" w:rsidTr="006D4D1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971363F" w14:textId="58348BAC" w:rsidR="0027087C" w:rsidRDefault="0027087C" w:rsidP="0027087C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 w:rsidRPr="008103A0">
                          <w:rPr>
                            <w:sz w:val="24"/>
                            <w:szCs w:val="24"/>
                          </w:rPr>
                          <w:t>MB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„</w:t>
                        </w:r>
                        <w:r w:rsidRPr="008103A0">
                          <w:rPr>
                            <w:sz w:val="24"/>
                            <w:szCs w:val="24"/>
                          </w:rPr>
                          <w:t>Projektų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8103A0">
                          <w:rPr>
                            <w:sz w:val="24"/>
                            <w:szCs w:val="24"/>
                          </w:rPr>
                          <w:t>asorti</w:t>
                        </w:r>
                        <w:r>
                          <w:rPr>
                            <w:sz w:val="24"/>
                            <w:szCs w:val="24"/>
                          </w:rPr>
                          <w:t>“</w:t>
                        </w:r>
                      </w:p>
                      <w:p w14:paraId="4FCEFD59" w14:textId="1A73CAED" w:rsidR="0027087C" w:rsidRPr="008103A0" w:rsidRDefault="0027087C" w:rsidP="0027087C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FBC9884" w14:textId="77777777" w:rsidR="0027087C" w:rsidRPr="00347AC4" w:rsidRDefault="0027087C" w:rsidP="0027087C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3AD842D" w14:textId="17C0DB01" w:rsidR="0027087C" w:rsidRPr="00347AC4" w:rsidRDefault="0027087C" w:rsidP="0027087C">
                  <w:pP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Nerizikingas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33A98A" w14:textId="57DAC0C5" w:rsidR="0027087C" w:rsidRPr="00347AC4" w:rsidRDefault="00486BCA" w:rsidP="00486B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  <w:tr w:rsidR="0027087C" w:rsidRPr="00347AC4" w14:paraId="424AEF4A" w14:textId="77777777" w:rsidTr="00432CCC">
              <w:trPr>
                <w:trHeight w:val="205"/>
              </w:trPr>
              <w:tc>
                <w:tcPr>
                  <w:tcW w:w="4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A80AAC" w14:textId="78C3A81D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59.</w:t>
                  </w:r>
                </w:p>
              </w:tc>
              <w:tc>
                <w:tcPr>
                  <w:tcW w:w="19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E51FC" w14:textId="2AA316D0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ACCR2-00-260913-08288</w:t>
                  </w:r>
                </w:p>
              </w:tc>
              <w:tc>
                <w:tcPr>
                  <w:tcW w:w="12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8C00CC" w14:textId="643E605A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2026.09.13</w:t>
                  </w:r>
                </w:p>
              </w:tc>
              <w:tc>
                <w:tcPr>
                  <w:tcW w:w="48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75A32" w14:textId="0A210069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47AC4">
                    <w:rPr>
                      <w:color w:val="000000"/>
                      <w:sz w:val="24"/>
                      <w:szCs w:val="24"/>
                    </w:rPr>
                    <w:t>Vieno buto gyvenamojo namo, Žvorūnės g. 16, Ketvergių k., Dovilų sen., Klaipėdos r. sav., statybos projektas</w:t>
                  </w:r>
                </w:p>
              </w:tc>
              <w:tc>
                <w:tcPr>
                  <w:tcW w:w="212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1BD99A" w14:textId="7D7B35E1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8103A0">
                    <w:rPr>
                      <w:sz w:val="24"/>
                      <w:szCs w:val="24"/>
                    </w:rPr>
                    <w:t>UAB „Eicosolution“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</w:tcPr>
                <w:p w14:paraId="78346A6B" w14:textId="35BABA17" w:rsidR="0027087C" w:rsidRPr="00347AC4" w:rsidRDefault="0027087C" w:rsidP="002708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Rizikingas</w:t>
                  </w:r>
                </w:p>
              </w:tc>
              <w:tc>
                <w:tcPr>
                  <w:tcW w:w="251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77AD95" w14:textId="441B1E2B" w:rsidR="0027087C" w:rsidRPr="00347AC4" w:rsidRDefault="00486BCA" w:rsidP="00486B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62519">
                    <w:rPr>
                      <w:color w:val="000000"/>
                      <w:sz w:val="24"/>
                      <w:szCs w:val="24"/>
                    </w:rPr>
                    <w:t>Vidurio Lietuvos statybos valstybinės priežiūros departamentas</w:t>
                  </w:r>
                </w:p>
              </w:tc>
            </w:tr>
          </w:tbl>
          <w:p w14:paraId="4EA7BE47" w14:textId="77777777" w:rsidR="00BC709D" w:rsidRPr="00347AC4" w:rsidRDefault="00BC709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2EADC84" w14:textId="77777777" w:rsidR="00BC709D" w:rsidRDefault="00BC709D">
      <w:pPr>
        <w:spacing w:after="0" w:line="240" w:lineRule="auto"/>
      </w:pPr>
    </w:p>
    <w:p w14:paraId="5F94BEB3" w14:textId="0FDC46A1" w:rsidR="0059371D" w:rsidRDefault="0059371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>____________________</w:t>
      </w:r>
    </w:p>
    <w:sectPr w:rsidR="0059371D" w:rsidSect="00E64A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7" w:h="11905" w:orient="landscape"/>
      <w:pgMar w:top="1133" w:right="566" w:bottom="709" w:left="1700" w:header="0" w:footer="0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5C6F6" w14:textId="77777777" w:rsidR="00143CC5" w:rsidRDefault="00143CC5" w:rsidP="009F7840">
      <w:pPr>
        <w:spacing w:after="0" w:line="240" w:lineRule="auto"/>
      </w:pPr>
      <w:r>
        <w:separator/>
      </w:r>
    </w:p>
  </w:endnote>
  <w:endnote w:type="continuationSeparator" w:id="0">
    <w:p w14:paraId="0EB45282" w14:textId="77777777" w:rsidR="00143CC5" w:rsidRDefault="00143CC5" w:rsidP="009F7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317D" w14:textId="77777777" w:rsidR="00E64A43" w:rsidRDefault="00E64A43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38363" w14:textId="77777777" w:rsidR="00E64A43" w:rsidRDefault="00E64A43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A0F2" w14:textId="77777777" w:rsidR="00E64A43" w:rsidRDefault="00E64A4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17CE8" w14:textId="77777777" w:rsidR="00143CC5" w:rsidRDefault="00143CC5" w:rsidP="009F7840">
      <w:pPr>
        <w:spacing w:after="0" w:line="240" w:lineRule="auto"/>
      </w:pPr>
      <w:r>
        <w:separator/>
      </w:r>
    </w:p>
  </w:footnote>
  <w:footnote w:type="continuationSeparator" w:id="0">
    <w:p w14:paraId="4E2A7711" w14:textId="77777777" w:rsidR="00143CC5" w:rsidRDefault="00143CC5" w:rsidP="009F7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7DDE" w14:textId="77777777" w:rsidR="00E64A43" w:rsidRDefault="00E64A4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007962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6484F3B" w14:textId="77777777" w:rsidR="00E64A43" w:rsidRDefault="00E64A43">
        <w:pPr>
          <w:pStyle w:val="Antrats"/>
        </w:pPr>
      </w:p>
      <w:p w14:paraId="0CFC8167" w14:textId="7C81AFF5" w:rsidR="00E64A43" w:rsidRPr="00E64A43" w:rsidRDefault="00E64A43" w:rsidP="00E64A43">
        <w:pPr>
          <w:pStyle w:val="Antrats"/>
          <w:jc w:val="center"/>
          <w:rPr>
            <w:sz w:val="24"/>
            <w:szCs w:val="24"/>
          </w:rPr>
        </w:pPr>
        <w:r w:rsidRPr="00E64A43">
          <w:rPr>
            <w:sz w:val="24"/>
            <w:szCs w:val="24"/>
          </w:rPr>
          <w:fldChar w:fldCharType="begin"/>
        </w:r>
        <w:r w:rsidRPr="00E64A43">
          <w:rPr>
            <w:sz w:val="24"/>
            <w:szCs w:val="24"/>
          </w:rPr>
          <w:instrText>PAGE   \* MERGEFORMAT</w:instrText>
        </w:r>
        <w:r w:rsidRPr="00E64A43">
          <w:rPr>
            <w:sz w:val="24"/>
            <w:szCs w:val="24"/>
          </w:rPr>
          <w:fldChar w:fldCharType="separate"/>
        </w:r>
        <w:r w:rsidRPr="00E64A43">
          <w:rPr>
            <w:sz w:val="24"/>
            <w:szCs w:val="24"/>
          </w:rPr>
          <w:t>2</w:t>
        </w:r>
        <w:r w:rsidRPr="00E64A43">
          <w:rPr>
            <w:sz w:val="24"/>
            <w:szCs w:val="24"/>
          </w:rPr>
          <w:fldChar w:fldCharType="end"/>
        </w:r>
      </w:p>
    </w:sdtContent>
  </w:sdt>
  <w:p w14:paraId="7440F753" w14:textId="77777777" w:rsidR="00E64A43" w:rsidRDefault="00E64A43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863D4" w14:textId="77777777" w:rsidR="00E64A43" w:rsidRDefault="00E64A4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2137216908">
    <w:abstractNumId w:val="0"/>
  </w:num>
  <w:num w:numId="2" w16cid:durableId="1242444191">
    <w:abstractNumId w:val="1"/>
  </w:num>
  <w:num w:numId="3" w16cid:durableId="355734684">
    <w:abstractNumId w:val="2"/>
  </w:num>
  <w:num w:numId="4" w16cid:durableId="373233628">
    <w:abstractNumId w:val="3"/>
  </w:num>
  <w:num w:numId="5" w16cid:durableId="1187251755">
    <w:abstractNumId w:val="4"/>
  </w:num>
  <w:num w:numId="6" w16cid:durableId="1261445955">
    <w:abstractNumId w:val="5"/>
  </w:num>
  <w:num w:numId="7" w16cid:durableId="14522138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09D"/>
    <w:rsid w:val="0003050A"/>
    <w:rsid w:val="00047D89"/>
    <w:rsid w:val="0005630C"/>
    <w:rsid w:val="0006538C"/>
    <w:rsid w:val="00082213"/>
    <w:rsid w:val="000A5B02"/>
    <w:rsid w:val="000D335C"/>
    <w:rsid w:val="000E5DA9"/>
    <w:rsid w:val="000F5E28"/>
    <w:rsid w:val="00131C33"/>
    <w:rsid w:val="00143CC5"/>
    <w:rsid w:val="00150BCE"/>
    <w:rsid w:val="001650C1"/>
    <w:rsid w:val="001672BA"/>
    <w:rsid w:val="0017387C"/>
    <w:rsid w:val="00176721"/>
    <w:rsid w:val="00184307"/>
    <w:rsid w:val="00184727"/>
    <w:rsid w:val="00192F57"/>
    <w:rsid w:val="0019477D"/>
    <w:rsid w:val="001A186A"/>
    <w:rsid w:val="001A71CE"/>
    <w:rsid w:val="001B7D9A"/>
    <w:rsid w:val="001C0EC5"/>
    <w:rsid w:val="001C2E84"/>
    <w:rsid w:val="001C607B"/>
    <w:rsid w:val="001D5441"/>
    <w:rsid w:val="001D78E1"/>
    <w:rsid w:val="001E1B81"/>
    <w:rsid w:val="001F3DFB"/>
    <w:rsid w:val="00205969"/>
    <w:rsid w:val="00213148"/>
    <w:rsid w:val="00222632"/>
    <w:rsid w:val="00244974"/>
    <w:rsid w:val="0027087C"/>
    <w:rsid w:val="00284118"/>
    <w:rsid w:val="002B6DBB"/>
    <w:rsid w:val="002C2269"/>
    <w:rsid w:val="00324FE5"/>
    <w:rsid w:val="00347AC4"/>
    <w:rsid w:val="00363152"/>
    <w:rsid w:val="003C3B09"/>
    <w:rsid w:val="003D5EDE"/>
    <w:rsid w:val="003E6C6B"/>
    <w:rsid w:val="004027E8"/>
    <w:rsid w:val="0040698C"/>
    <w:rsid w:val="00416072"/>
    <w:rsid w:val="00432CCC"/>
    <w:rsid w:val="00434D3A"/>
    <w:rsid w:val="00434E6F"/>
    <w:rsid w:val="0043663C"/>
    <w:rsid w:val="0044362F"/>
    <w:rsid w:val="00486BCA"/>
    <w:rsid w:val="00492384"/>
    <w:rsid w:val="004A7BD3"/>
    <w:rsid w:val="004A7D50"/>
    <w:rsid w:val="004C281D"/>
    <w:rsid w:val="004C6B95"/>
    <w:rsid w:val="004D0A7D"/>
    <w:rsid w:val="00500A92"/>
    <w:rsid w:val="0050748A"/>
    <w:rsid w:val="00521D46"/>
    <w:rsid w:val="00551554"/>
    <w:rsid w:val="00574E1A"/>
    <w:rsid w:val="0059371D"/>
    <w:rsid w:val="005C1912"/>
    <w:rsid w:val="005C40F5"/>
    <w:rsid w:val="005D06ED"/>
    <w:rsid w:val="005E12E5"/>
    <w:rsid w:val="005E4008"/>
    <w:rsid w:val="005E60C4"/>
    <w:rsid w:val="00600584"/>
    <w:rsid w:val="00626337"/>
    <w:rsid w:val="006441B3"/>
    <w:rsid w:val="00682BBF"/>
    <w:rsid w:val="006923DC"/>
    <w:rsid w:val="00694363"/>
    <w:rsid w:val="00697BBA"/>
    <w:rsid w:val="006A561B"/>
    <w:rsid w:val="006D2A88"/>
    <w:rsid w:val="006D4D15"/>
    <w:rsid w:val="006E645E"/>
    <w:rsid w:val="006E7AF7"/>
    <w:rsid w:val="006F10D2"/>
    <w:rsid w:val="00700668"/>
    <w:rsid w:val="00715A45"/>
    <w:rsid w:val="007209B0"/>
    <w:rsid w:val="00724816"/>
    <w:rsid w:val="00743D85"/>
    <w:rsid w:val="007510B0"/>
    <w:rsid w:val="007760E4"/>
    <w:rsid w:val="007B6250"/>
    <w:rsid w:val="007F08ED"/>
    <w:rsid w:val="008103A0"/>
    <w:rsid w:val="00817056"/>
    <w:rsid w:val="00857ECB"/>
    <w:rsid w:val="00881E61"/>
    <w:rsid w:val="008975FC"/>
    <w:rsid w:val="008A4011"/>
    <w:rsid w:val="008A70DC"/>
    <w:rsid w:val="009104DC"/>
    <w:rsid w:val="009250D1"/>
    <w:rsid w:val="0094418F"/>
    <w:rsid w:val="00963BF9"/>
    <w:rsid w:val="009764C0"/>
    <w:rsid w:val="009A1E99"/>
    <w:rsid w:val="009B2799"/>
    <w:rsid w:val="009F7840"/>
    <w:rsid w:val="00AA0B84"/>
    <w:rsid w:val="00AC616B"/>
    <w:rsid w:val="00AD4D0D"/>
    <w:rsid w:val="00AE4F90"/>
    <w:rsid w:val="00AF2337"/>
    <w:rsid w:val="00AF59C6"/>
    <w:rsid w:val="00AF5CAD"/>
    <w:rsid w:val="00B2531A"/>
    <w:rsid w:val="00B36C65"/>
    <w:rsid w:val="00B60C04"/>
    <w:rsid w:val="00B81F54"/>
    <w:rsid w:val="00BA56EA"/>
    <w:rsid w:val="00BB0683"/>
    <w:rsid w:val="00BB6019"/>
    <w:rsid w:val="00BC709D"/>
    <w:rsid w:val="00C02108"/>
    <w:rsid w:val="00C06241"/>
    <w:rsid w:val="00C308E5"/>
    <w:rsid w:val="00C35610"/>
    <w:rsid w:val="00C66B3E"/>
    <w:rsid w:val="00C761DC"/>
    <w:rsid w:val="00C82AD3"/>
    <w:rsid w:val="00CF196F"/>
    <w:rsid w:val="00D528E9"/>
    <w:rsid w:val="00D52EE8"/>
    <w:rsid w:val="00D6182C"/>
    <w:rsid w:val="00D62646"/>
    <w:rsid w:val="00D62FF9"/>
    <w:rsid w:val="00D87AAD"/>
    <w:rsid w:val="00D95A16"/>
    <w:rsid w:val="00DA57DB"/>
    <w:rsid w:val="00DA63EF"/>
    <w:rsid w:val="00DB3251"/>
    <w:rsid w:val="00DB36F3"/>
    <w:rsid w:val="00DE0AC7"/>
    <w:rsid w:val="00E041C5"/>
    <w:rsid w:val="00E11B7C"/>
    <w:rsid w:val="00E373F0"/>
    <w:rsid w:val="00E64A43"/>
    <w:rsid w:val="00E81167"/>
    <w:rsid w:val="00EA6ED3"/>
    <w:rsid w:val="00EB2B77"/>
    <w:rsid w:val="00EB4B28"/>
    <w:rsid w:val="00EB69FB"/>
    <w:rsid w:val="00EC1BF4"/>
    <w:rsid w:val="00ED4DDF"/>
    <w:rsid w:val="00ED5ECE"/>
    <w:rsid w:val="00F137FC"/>
    <w:rsid w:val="00F3567B"/>
    <w:rsid w:val="00F51660"/>
    <w:rsid w:val="00F524A7"/>
    <w:rsid w:val="00F85CBC"/>
    <w:rsid w:val="00FA1458"/>
    <w:rsid w:val="00FA6C15"/>
    <w:rsid w:val="00FB3A6D"/>
    <w:rsid w:val="00FD2A7D"/>
    <w:rsid w:val="00FE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5296C2"/>
  <w15:docId w15:val="{30A1342A-7717-46F2-98B8-8AC03AE5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ntrats">
    <w:name w:val="header"/>
    <w:basedOn w:val="prastasis"/>
    <w:link w:val="AntratsDiagrama"/>
    <w:uiPriority w:val="99"/>
    <w:unhideWhenUsed/>
    <w:rsid w:val="009F7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F7840"/>
  </w:style>
  <w:style w:type="paragraph" w:styleId="Porat">
    <w:name w:val="footer"/>
    <w:basedOn w:val="prastasis"/>
    <w:link w:val="PoratDiagrama"/>
    <w:uiPriority w:val="99"/>
    <w:unhideWhenUsed/>
    <w:rsid w:val="009F7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F7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9730</Words>
  <Characters>5547</Characters>
  <Application>Microsoft Office Word</Application>
  <DocSecurity>0</DocSecurity>
  <Lines>46</Lines>
  <Paragraphs>30</Paragraphs>
  <ScaleCrop>false</ScaleCrop>
  <Company/>
  <LinksUpToDate>false</LinksUpToDate>
  <CharactersWithSpaces>15247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Deklaraciju_apie_statybos_uzbaigima_sarasas</dc:title>
  <dc:creator>Irena Jarušaitienė</dc:creator>
  <dc:description/>
  <cp:lastModifiedBy>Irena Jarušaitienė</cp:lastModifiedBy>
  <cp:revision>10</cp:revision>
  <dcterms:created xsi:type="dcterms:W3CDTF">2026-10-02T07:24:00Z</dcterms:created>
  <dcterms:modified xsi:type="dcterms:W3CDTF">2026-10-15T05:52:00Z</dcterms:modified>
</cp:coreProperties>
</file>